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D3248B7" w14:textId="77777777" w:rsidR="00A632B5" w:rsidRPr="004D72E6" w:rsidRDefault="00A632B5" w:rsidP="00060FC5">
      <w:pPr>
        <w:pStyle w:val="SupportType"/>
        <w:ind w:left="0"/>
        <w:rPr>
          <w:rFonts w:ascii="Open Sans Light" w:hAnsi="Open Sans Light" w:cs="Open Sans Light"/>
          <w:sz w:val="52"/>
          <w:szCs w:val="52"/>
        </w:rPr>
      </w:pPr>
      <w:r>
        <w:drawing>
          <wp:anchor distT="0" distB="0" distL="114300" distR="114300" simplePos="0" relativeHeight="251698176" behindDoc="1" locked="0" layoutInCell="1" allowOverlap="1" wp14:anchorId="591300F9" wp14:editId="062909A2">
            <wp:simplePos x="0" y="0"/>
            <wp:positionH relativeFrom="column">
              <wp:posOffset>-198120</wp:posOffset>
            </wp:positionH>
            <wp:positionV relativeFrom="paragraph">
              <wp:posOffset>-347980</wp:posOffset>
            </wp:positionV>
            <wp:extent cx="2795270" cy="449580"/>
            <wp:effectExtent l="0" t="0" r="5080" b="7620"/>
            <wp:wrapThrough wrapText="bothSides">
              <wp:wrapPolygon edited="0">
                <wp:start x="0" y="0"/>
                <wp:lineTo x="0" y="21051"/>
                <wp:lineTo x="21492" y="21051"/>
                <wp:lineTo x="21492" y="0"/>
                <wp:lineTo x="0" y="0"/>
              </wp:wrapPolygon>
            </wp:wrapThrough>
            <wp:docPr id="7" name="Picture 7"/>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
                      <a:extLst>
                        <a:ext uri="{28A0092B-C50C-407E-A947-70E740481C1C}">
                          <a14:useLocalDpi xmlns:a14="http://schemas.microsoft.com/office/drawing/2010/main" val="0"/>
                        </a:ext>
                      </a:extLst>
                    </a:blip>
                    <a:stretch>
                      <a:fillRect/>
                    </a:stretch>
                  </pic:blipFill>
                  <pic:spPr>
                    <a:xfrm>
                      <a:off x="0" y="0"/>
                      <a:ext cx="2795270" cy="449580"/>
                    </a:xfrm>
                    <a:prstGeom prst="rect">
                      <a:avLst/>
                    </a:prstGeom>
                  </pic:spPr>
                </pic:pic>
              </a:graphicData>
            </a:graphic>
            <wp14:sizeRelH relativeFrom="page">
              <wp14:pctWidth>0</wp14:pctWidth>
            </wp14:sizeRelH>
            <wp14:sizeRelV relativeFrom="page">
              <wp14:pctHeight>0</wp14:pctHeight>
            </wp14:sizeRelV>
          </wp:anchor>
        </w:drawing>
      </w:r>
    </w:p>
    <w:p w14:paraId="2D1C4FC0" w14:textId="77777777" w:rsidR="00A632B5" w:rsidRPr="004D72E6" w:rsidRDefault="00A632B5" w:rsidP="00A632B5">
      <w:pPr>
        <w:pStyle w:val="SupportType"/>
        <w:rPr>
          <w:rFonts w:ascii="Open Sans Light" w:hAnsi="Open Sans Light" w:cs="Open Sans Light"/>
          <w:sz w:val="52"/>
          <w:szCs w:val="52"/>
        </w:rPr>
      </w:pPr>
    </w:p>
    <w:p w14:paraId="322C463A" w14:textId="77777777" w:rsidR="00A632B5" w:rsidRPr="00341B3D" w:rsidRDefault="00A632B5" w:rsidP="00A632B5">
      <w:pPr>
        <w:pStyle w:val="SupportType"/>
        <w:spacing w:before="0"/>
        <w:ind w:left="0"/>
        <w:rPr>
          <w:rFonts w:ascii="Bliss Pro Light" w:hAnsi="Bliss Pro Light"/>
          <w:color w:val="auto"/>
          <w:sz w:val="52"/>
          <w:szCs w:val="52"/>
        </w:rPr>
      </w:pPr>
      <w:r w:rsidRPr="00341B3D">
        <w:rPr>
          <w:rFonts w:ascii="Bliss Pro Light" w:hAnsi="Bliss Pro Light"/>
          <w:color w:val="auto"/>
          <w:sz w:val="52"/>
          <w:szCs w:val="52"/>
        </w:rPr>
        <w:t>Scheme of Work</w:t>
      </w:r>
    </w:p>
    <w:p w14:paraId="678EF1DD" w14:textId="77777777" w:rsidR="00A632B5" w:rsidRPr="00463F6B" w:rsidRDefault="00A632B5" w:rsidP="00341B3D">
      <w:pPr>
        <w:pStyle w:val="Qualification"/>
        <w:spacing w:before="240" w:after="0"/>
        <w:ind w:left="0"/>
        <w:rPr>
          <w:rFonts w:ascii="Bliss Pro Medium" w:hAnsi="Bliss Pro Medium"/>
          <w:color w:val="EA5B0C"/>
          <w:vertAlign w:val="superscript"/>
        </w:rPr>
      </w:pPr>
      <w:r w:rsidRPr="00463F6B">
        <w:rPr>
          <w:rFonts w:ascii="Bliss Pro Medium" w:hAnsi="Bliss Pro Medium"/>
          <w:color w:val="EA5B0C"/>
        </w:rPr>
        <w:t>Cambridge IGCSE</w:t>
      </w:r>
      <w:r w:rsidRPr="00463F6B">
        <w:rPr>
          <w:rFonts w:ascii="Bliss Pro Medium" w:hAnsi="Bliss Pro Medium"/>
          <w:color w:val="EA5B0C"/>
          <w:vertAlign w:val="superscript"/>
        </w:rPr>
        <w:t>®</w:t>
      </w:r>
    </w:p>
    <w:p w14:paraId="77D61F17" w14:textId="62C5DE44" w:rsidR="00A632B5" w:rsidRPr="00463F6B" w:rsidRDefault="00A632B5" w:rsidP="00341B3D">
      <w:pPr>
        <w:pStyle w:val="Subject"/>
        <w:spacing w:after="0"/>
        <w:ind w:left="0"/>
        <w:rPr>
          <w:rFonts w:ascii="Bliss Pro Regular" w:hAnsi="Bliss Pro Regular" w:cs="Open Sans Light"/>
          <w:color w:val="EA5B0C"/>
        </w:rPr>
      </w:pPr>
      <w:r w:rsidRPr="00463F6B">
        <w:rPr>
          <w:rStyle w:val="SubjectChar"/>
          <w:rFonts w:ascii="Bliss Pro Regular" w:hAnsi="Bliss Pro Regular"/>
          <w:color w:val="EA5B0C"/>
        </w:rPr>
        <w:t>Chemistry</w:t>
      </w:r>
      <w:r w:rsidRPr="00463F6B">
        <w:rPr>
          <w:rFonts w:ascii="Bliss Pro Regular" w:hAnsi="Bliss Pro Regular" w:cs="Open Sans Light"/>
          <w:color w:val="EA5B0C"/>
        </w:rPr>
        <w:t xml:space="preserve"> </w:t>
      </w:r>
      <w:r w:rsidRPr="00463F6B">
        <w:rPr>
          <w:rFonts w:ascii="Bliss Pro Regular" w:hAnsi="Bliss Pro Regular"/>
          <w:color w:val="EA5B0C"/>
        </w:rPr>
        <w:t>0620</w:t>
      </w:r>
    </w:p>
    <w:p w14:paraId="6C73AD2A" w14:textId="77777777" w:rsidR="00A632B5" w:rsidRPr="00A632B5" w:rsidRDefault="00A632B5" w:rsidP="00A632B5">
      <w:pPr>
        <w:pStyle w:val="Forexaminationfrom"/>
        <w:ind w:left="0"/>
        <w:rPr>
          <w:rFonts w:ascii="Bliss Pro Regular" w:hAnsi="Bliss Pro Regular" w:cs="Open Sans Light"/>
        </w:rPr>
      </w:pPr>
    </w:p>
    <w:p w14:paraId="2CC70F2F" w14:textId="42670671" w:rsidR="00A632B5" w:rsidRPr="00341B3D" w:rsidRDefault="00A632B5" w:rsidP="00A632B5">
      <w:pPr>
        <w:pStyle w:val="Forexaminationfrom"/>
        <w:ind w:left="0"/>
        <w:rPr>
          <w:rFonts w:ascii="Bliss Pro Light" w:hAnsi="Bliss Pro Light"/>
          <w:sz w:val="24"/>
          <w:szCs w:val="24"/>
        </w:rPr>
      </w:pPr>
      <w:r w:rsidRPr="00341B3D">
        <w:rPr>
          <w:rFonts w:ascii="Bliss Pro Light" w:hAnsi="Bliss Pro Light"/>
          <w:sz w:val="24"/>
          <w:szCs w:val="24"/>
        </w:rPr>
        <w:t>For examination from 2016</w:t>
      </w:r>
    </w:p>
    <w:p w14:paraId="6B9E3957" w14:textId="77777777" w:rsidR="00A632B5" w:rsidRPr="004C6B31" w:rsidRDefault="00A632B5" w:rsidP="00A632B5">
      <w:pPr>
        <w:ind w:left="-142"/>
        <w:rPr>
          <w:rFonts w:ascii="Calisto MT" w:hAnsi="Calisto MT"/>
          <w:sz w:val="28"/>
          <w:szCs w:val="28"/>
        </w:rPr>
      </w:pPr>
    </w:p>
    <w:p w14:paraId="300AB272" w14:textId="056EF5D8" w:rsidR="00A632B5" w:rsidRPr="004C6B31" w:rsidRDefault="00341B3D" w:rsidP="00A632B5">
      <w:pPr>
        <w:ind w:left="-142"/>
        <w:rPr>
          <w:rFonts w:ascii="Calisto MT" w:hAnsi="Calisto MT"/>
          <w:sz w:val="28"/>
          <w:szCs w:val="28"/>
        </w:rPr>
      </w:pPr>
      <w:r w:rsidRPr="00341B3D">
        <w:rPr>
          <w:rFonts w:ascii="Bliss Pro Light" w:hAnsi="Bliss Pro Light"/>
          <w:noProof/>
          <w:lang w:eastAsia="en-GB"/>
        </w:rPr>
        <w:drawing>
          <wp:anchor distT="0" distB="0" distL="114300" distR="114300" simplePos="0" relativeHeight="251659776" behindDoc="1" locked="0" layoutInCell="1" allowOverlap="1" wp14:anchorId="68E24FF7" wp14:editId="7E238FB9">
            <wp:simplePos x="0" y="0"/>
            <wp:positionH relativeFrom="margin">
              <wp:posOffset>5405120</wp:posOffset>
            </wp:positionH>
            <wp:positionV relativeFrom="margin">
              <wp:posOffset>2995295</wp:posOffset>
            </wp:positionV>
            <wp:extent cx="3841115" cy="2764790"/>
            <wp:effectExtent l="0" t="0" r="6985" b="0"/>
            <wp:wrapThrough wrapText="bothSides">
              <wp:wrapPolygon edited="0">
                <wp:start x="0" y="0"/>
                <wp:lineTo x="0" y="21431"/>
                <wp:lineTo x="21532" y="21431"/>
                <wp:lineTo x="21532" y="0"/>
                <wp:lineTo x="0" y="0"/>
              </wp:wrapPolygon>
            </wp:wrapThrough>
            <wp:docPr id="2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3841115" cy="27647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56C9236" w14:textId="77777777" w:rsidR="00A632B5" w:rsidRPr="004C6B31" w:rsidRDefault="00A632B5" w:rsidP="00A632B5">
      <w:pPr>
        <w:ind w:left="-142"/>
        <w:rPr>
          <w:rFonts w:ascii="Calisto MT" w:hAnsi="Calisto MT"/>
          <w:noProof/>
          <w:sz w:val="52"/>
          <w:szCs w:val="52"/>
          <w:lang w:eastAsia="en-GB"/>
        </w:rPr>
      </w:pPr>
    </w:p>
    <w:p w14:paraId="5131F071" w14:textId="77777777" w:rsidR="00A632B5" w:rsidRDefault="00A632B5" w:rsidP="00A632B5">
      <w:pPr>
        <w:ind w:left="-142"/>
        <w:rPr>
          <w:rFonts w:ascii="Merriweather" w:hAnsi="Merriweather"/>
          <w:noProof/>
          <w:sz w:val="52"/>
          <w:szCs w:val="52"/>
          <w:lang w:eastAsia="en-GB"/>
        </w:rPr>
      </w:pPr>
    </w:p>
    <w:p w14:paraId="03E1FC31" w14:textId="77777777" w:rsidR="00A632B5" w:rsidRDefault="00A632B5" w:rsidP="00A632B5">
      <w:pPr>
        <w:ind w:left="-142"/>
        <w:rPr>
          <w:rFonts w:ascii="Merriweather" w:hAnsi="Merriweather"/>
          <w:noProof/>
          <w:sz w:val="52"/>
          <w:szCs w:val="52"/>
          <w:lang w:eastAsia="en-GB"/>
        </w:rPr>
      </w:pPr>
    </w:p>
    <w:p w14:paraId="0F948ED0" w14:textId="77777777" w:rsidR="00A632B5" w:rsidRPr="00FE3ADB" w:rsidRDefault="00A632B5" w:rsidP="00A632B5">
      <w:pPr>
        <w:ind w:left="-142"/>
        <w:rPr>
          <w:sz w:val="28"/>
          <w:szCs w:val="28"/>
        </w:rPr>
      </w:pPr>
    </w:p>
    <w:p w14:paraId="51377F14" w14:textId="77777777" w:rsidR="00A632B5" w:rsidRPr="008743EC" w:rsidRDefault="00A632B5" w:rsidP="00A632B5">
      <w:pPr>
        <w:ind w:left="-142"/>
        <w:rPr>
          <w:rFonts w:ascii="Arial" w:hAnsi="Arial"/>
          <w:sz w:val="28"/>
          <w:szCs w:val="28"/>
        </w:rPr>
        <w:sectPr w:rsidR="00A632B5" w:rsidRPr="008743EC" w:rsidSect="009B3DA9">
          <w:headerReference w:type="default" r:id="rId10"/>
          <w:footerReference w:type="default" r:id="rId11"/>
          <w:headerReference w:type="first" r:id="rId12"/>
          <w:footerReference w:type="first" r:id="rId13"/>
          <w:pgSz w:w="16840" w:h="11900" w:orient="landscape" w:code="9"/>
          <w:pgMar w:top="1134" w:right="1134" w:bottom="1134" w:left="1134" w:header="0" w:footer="454" w:gutter="0"/>
          <w:cols w:space="708"/>
          <w:titlePg/>
          <w:docGrid w:linePitch="326"/>
        </w:sectPr>
      </w:pPr>
    </w:p>
    <w:p w14:paraId="3B9B4708" w14:textId="77777777" w:rsidR="00290F71" w:rsidRPr="00341B3D" w:rsidRDefault="00290F71" w:rsidP="00341B3D">
      <w:pPr>
        <w:pStyle w:val="Boxedtext"/>
        <w:pBdr>
          <w:top w:val="single" w:sz="4" w:space="5" w:color="575756"/>
          <w:left w:val="single" w:sz="4" w:space="5" w:color="575756"/>
          <w:bottom w:val="single" w:sz="4" w:space="5" w:color="575756"/>
          <w:right w:val="single" w:sz="4" w:space="5" w:color="575756"/>
        </w:pBdr>
        <w:shd w:val="clear" w:color="auto" w:fill="575756"/>
        <w:rPr>
          <w:color w:val="FFFFFF" w:themeColor="background1"/>
        </w:rPr>
      </w:pPr>
      <w:bookmarkStart w:id="0" w:name="_Toc442785067"/>
      <w:bookmarkStart w:id="1" w:name="_Toc451954684"/>
      <w:bookmarkStart w:id="2" w:name="_Toc456688407"/>
      <w:bookmarkStart w:id="3" w:name="_Toc457918093"/>
      <w:bookmarkStart w:id="4" w:name="Contents"/>
      <w:r w:rsidRPr="00341B3D">
        <w:rPr>
          <w:color w:val="FFFFFF" w:themeColor="background1"/>
        </w:rPr>
        <w:lastRenderedPageBreak/>
        <w:t>In order to help us develop the highest quality resources, we are undertaking a continuous programme of review; not only to measure the success of our resources but also to highlight areas for improvement and to identify new development needs.</w:t>
      </w:r>
    </w:p>
    <w:p w14:paraId="4F00CB88" w14:textId="77777777" w:rsidR="00290F71" w:rsidRPr="00341B3D" w:rsidRDefault="00290F71" w:rsidP="00341B3D">
      <w:pPr>
        <w:pStyle w:val="Boxedtext"/>
        <w:pBdr>
          <w:top w:val="single" w:sz="4" w:space="5" w:color="575756"/>
          <w:left w:val="single" w:sz="4" w:space="5" w:color="575756"/>
          <w:bottom w:val="single" w:sz="4" w:space="5" w:color="575756"/>
          <w:right w:val="single" w:sz="4" w:space="5" w:color="575756"/>
        </w:pBdr>
        <w:shd w:val="clear" w:color="auto" w:fill="575756"/>
        <w:rPr>
          <w:color w:val="FFFFFF" w:themeColor="background1"/>
        </w:rPr>
      </w:pPr>
    </w:p>
    <w:p w14:paraId="6C8D0123" w14:textId="77777777" w:rsidR="00290F71" w:rsidRPr="00341B3D" w:rsidRDefault="00290F71" w:rsidP="00341B3D">
      <w:pPr>
        <w:pStyle w:val="Boxedtext"/>
        <w:pBdr>
          <w:top w:val="single" w:sz="4" w:space="5" w:color="575756"/>
          <w:left w:val="single" w:sz="4" w:space="5" w:color="575756"/>
          <w:bottom w:val="single" w:sz="4" w:space="5" w:color="575756"/>
          <w:right w:val="single" w:sz="4" w:space="5" w:color="575756"/>
        </w:pBdr>
        <w:shd w:val="clear" w:color="auto" w:fill="575756"/>
        <w:rPr>
          <w:color w:val="FFFFFF" w:themeColor="background1"/>
        </w:rPr>
      </w:pPr>
      <w:r w:rsidRPr="00341B3D">
        <w:rPr>
          <w:color w:val="FFFFFF" w:themeColor="background1"/>
        </w:rPr>
        <w:t>We invite you to complete our survey by visiting the website below. Your comments on the quality and relevance of our resources are very important to us.</w:t>
      </w:r>
    </w:p>
    <w:p w14:paraId="787188A8" w14:textId="77777777" w:rsidR="00290F71" w:rsidRPr="00341B3D" w:rsidRDefault="00290F71" w:rsidP="00341B3D">
      <w:pPr>
        <w:pStyle w:val="Boxedtext"/>
        <w:pBdr>
          <w:top w:val="single" w:sz="4" w:space="5" w:color="575756"/>
          <w:left w:val="single" w:sz="4" w:space="5" w:color="575756"/>
          <w:bottom w:val="single" w:sz="4" w:space="5" w:color="575756"/>
          <w:right w:val="single" w:sz="4" w:space="5" w:color="575756"/>
        </w:pBdr>
        <w:shd w:val="clear" w:color="auto" w:fill="575756"/>
        <w:rPr>
          <w:color w:val="FFFFFF" w:themeColor="background1"/>
        </w:rPr>
      </w:pPr>
    </w:p>
    <w:p w14:paraId="3694996E" w14:textId="77777777" w:rsidR="00290F71" w:rsidRPr="00341B3D" w:rsidRDefault="0050350B" w:rsidP="00341B3D">
      <w:pPr>
        <w:pStyle w:val="Boxedtext"/>
        <w:pBdr>
          <w:top w:val="single" w:sz="4" w:space="5" w:color="575756"/>
          <w:left w:val="single" w:sz="4" w:space="5" w:color="575756"/>
          <w:bottom w:val="single" w:sz="4" w:space="5" w:color="575756"/>
          <w:right w:val="single" w:sz="4" w:space="5" w:color="575756"/>
        </w:pBdr>
        <w:shd w:val="clear" w:color="auto" w:fill="575756"/>
        <w:rPr>
          <w:rStyle w:val="Weblink"/>
          <w:b/>
          <w:color w:val="FFFFFF" w:themeColor="background1"/>
        </w:rPr>
      </w:pPr>
      <w:hyperlink r:id="rId14" w:history="1">
        <w:r w:rsidR="00290F71" w:rsidRPr="00341B3D">
          <w:rPr>
            <w:rStyle w:val="Hyperlink"/>
            <w:rFonts w:cs="Arial"/>
            <w:b/>
            <w:color w:val="FFFFFF" w:themeColor="background1"/>
            <w:u w:val="none"/>
          </w:rPr>
          <w:t>www.surveymonkey.co.uk/r/GL6ZNJB</w:t>
        </w:r>
      </w:hyperlink>
    </w:p>
    <w:p w14:paraId="7DCEE94C" w14:textId="77777777" w:rsidR="00290F71" w:rsidRPr="005071D3" w:rsidRDefault="00290F71" w:rsidP="00290F71">
      <w:pPr>
        <w:ind w:right="820"/>
        <w:rPr>
          <w:rFonts w:ascii="Arial" w:hAnsi="Arial" w:cs="Arial"/>
          <w:sz w:val="20"/>
          <w:szCs w:val="20"/>
          <w:lang w:eastAsia="en-GB"/>
        </w:rPr>
      </w:pPr>
    </w:p>
    <w:p w14:paraId="05D90EBC" w14:textId="77777777" w:rsidR="00290F71" w:rsidRPr="00341B3D" w:rsidRDefault="00290F71" w:rsidP="00341B3D">
      <w:pPr>
        <w:pStyle w:val="Boxedtext"/>
        <w:pBdr>
          <w:top w:val="single" w:sz="4" w:space="5" w:color="575756"/>
          <w:left w:val="single" w:sz="4" w:space="5" w:color="575756"/>
          <w:bottom w:val="single" w:sz="4" w:space="5" w:color="575756"/>
          <w:right w:val="single" w:sz="4" w:space="5" w:color="575756"/>
        </w:pBdr>
        <w:shd w:val="clear" w:color="auto" w:fill="575756"/>
        <w:rPr>
          <w:color w:val="FFFFFF" w:themeColor="background1"/>
        </w:rPr>
      </w:pPr>
      <w:r w:rsidRPr="00341B3D">
        <w:rPr>
          <w:color w:val="FFFFFF" w:themeColor="background1"/>
        </w:rPr>
        <w:t>Would you like to become a Cambridge International consultant and help us develop support materials?</w:t>
      </w:r>
      <w:r w:rsidRPr="00341B3D">
        <w:rPr>
          <w:color w:val="FFFFFF" w:themeColor="background1"/>
        </w:rPr>
        <w:br/>
      </w:r>
    </w:p>
    <w:p w14:paraId="7316FB2A" w14:textId="77777777" w:rsidR="00290F71" w:rsidRPr="00341B3D" w:rsidRDefault="00290F71" w:rsidP="00341B3D">
      <w:pPr>
        <w:pStyle w:val="Boxedtext"/>
        <w:pBdr>
          <w:top w:val="single" w:sz="4" w:space="5" w:color="575756"/>
          <w:left w:val="single" w:sz="4" w:space="5" w:color="575756"/>
          <w:bottom w:val="single" w:sz="4" w:space="5" w:color="575756"/>
          <w:right w:val="single" w:sz="4" w:space="5" w:color="575756"/>
        </w:pBdr>
        <w:shd w:val="clear" w:color="auto" w:fill="575756"/>
        <w:rPr>
          <w:color w:val="FFFFFF" w:themeColor="background1"/>
        </w:rPr>
      </w:pPr>
      <w:r w:rsidRPr="00341B3D">
        <w:rPr>
          <w:color w:val="FFFFFF" w:themeColor="background1"/>
        </w:rPr>
        <w:t>Please follow the link below to register your interest.</w:t>
      </w:r>
    </w:p>
    <w:p w14:paraId="53AE754A" w14:textId="77777777" w:rsidR="00290F71" w:rsidRPr="00341B3D" w:rsidRDefault="00290F71" w:rsidP="00341B3D">
      <w:pPr>
        <w:pStyle w:val="Boxedtext"/>
        <w:pBdr>
          <w:top w:val="single" w:sz="4" w:space="5" w:color="575756"/>
          <w:left w:val="single" w:sz="4" w:space="5" w:color="575756"/>
          <w:bottom w:val="single" w:sz="4" w:space="5" w:color="575756"/>
          <w:right w:val="single" w:sz="4" w:space="5" w:color="575756"/>
        </w:pBdr>
        <w:shd w:val="clear" w:color="auto" w:fill="575756"/>
        <w:rPr>
          <w:color w:val="FFFFFF" w:themeColor="background1"/>
        </w:rPr>
      </w:pPr>
    </w:p>
    <w:p w14:paraId="66D67B9C" w14:textId="77777777" w:rsidR="00290F71" w:rsidRPr="00341B3D" w:rsidRDefault="0050350B" w:rsidP="00341B3D">
      <w:pPr>
        <w:pStyle w:val="Boxedtext"/>
        <w:pBdr>
          <w:top w:val="single" w:sz="4" w:space="5" w:color="575756"/>
          <w:left w:val="single" w:sz="4" w:space="5" w:color="575756"/>
          <w:bottom w:val="single" w:sz="4" w:space="5" w:color="575756"/>
          <w:right w:val="single" w:sz="4" w:space="5" w:color="575756"/>
        </w:pBdr>
        <w:shd w:val="clear" w:color="auto" w:fill="575756"/>
        <w:rPr>
          <w:rStyle w:val="WebLink0"/>
          <w:b w:val="0"/>
          <w:color w:val="FFFFFF" w:themeColor="background1"/>
        </w:rPr>
      </w:pPr>
      <w:hyperlink r:id="rId15" w:history="1">
        <w:r w:rsidR="00290F71" w:rsidRPr="00341B3D">
          <w:rPr>
            <w:rStyle w:val="Hyperlink"/>
            <w:rFonts w:cs="Arial"/>
            <w:b/>
            <w:color w:val="FFFFFF" w:themeColor="background1"/>
            <w:spacing w:val="-1"/>
            <w:u w:val="none"/>
          </w:rPr>
          <w:t>www.cambridgeinternational.org/cambridge-for/teachers/teacherconsultants/</w:t>
        </w:r>
      </w:hyperlink>
    </w:p>
    <w:p w14:paraId="4D5106CF" w14:textId="77777777" w:rsidR="00290F71" w:rsidRDefault="00290F71" w:rsidP="00290F71"/>
    <w:p w14:paraId="387F05B2" w14:textId="77777777" w:rsidR="00290F71" w:rsidRDefault="00290F71" w:rsidP="00290F71"/>
    <w:p w14:paraId="7C0A56FA" w14:textId="77777777" w:rsidR="00290F71" w:rsidRDefault="00290F71" w:rsidP="00290F71"/>
    <w:p w14:paraId="33B7A271" w14:textId="77777777" w:rsidR="00290F71" w:rsidRDefault="00290F71" w:rsidP="00290F71"/>
    <w:p w14:paraId="26DF9900" w14:textId="77777777" w:rsidR="00290F71" w:rsidRDefault="00290F71" w:rsidP="00290F71"/>
    <w:p w14:paraId="6AFD6792" w14:textId="77777777" w:rsidR="00290F71" w:rsidRDefault="00290F71" w:rsidP="00290F71"/>
    <w:p w14:paraId="167B2C53" w14:textId="77777777" w:rsidR="00290F71" w:rsidRDefault="00290F71" w:rsidP="00290F71"/>
    <w:p w14:paraId="0E602F5E" w14:textId="77777777" w:rsidR="00290F71" w:rsidRDefault="00290F71" w:rsidP="00290F71"/>
    <w:p w14:paraId="1B05DA01" w14:textId="77777777" w:rsidR="00290F71" w:rsidRDefault="00290F71" w:rsidP="00290F71"/>
    <w:p w14:paraId="4A891C53" w14:textId="77777777" w:rsidR="00290F71" w:rsidRDefault="00290F71" w:rsidP="00290F71"/>
    <w:p w14:paraId="09106C54" w14:textId="77777777" w:rsidR="00290F71" w:rsidRDefault="00290F71" w:rsidP="00290F71"/>
    <w:p w14:paraId="561893A1" w14:textId="77777777" w:rsidR="00290F71" w:rsidRDefault="00290F71" w:rsidP="00290F71"/>
    <w:p w14:paraId="07E45B69" w14:textId="77777777" w:rsidR="00290F71" w:rsidRDefault="00290F71" w:rsidP="00290F71"/>
    <w:p w14:paraId="5E938F67" w14:textId="77777777" w:rsidR="00290F71" w:rsidRDefault="00290F71" w:rsidP="00290F71"/>
    <w:p w14:paraId="5DF14E77" w14:textId="77777777" w:rsidR="00290F71" w:rsidRDefault="00290F71" w:rsidP="00290F71"/>
    <w:p w14:paraId="0D5C023A" w14:textId="72A6052C" w:rsidR="00290F71" w:rsidRDefault="00290F71" w:rsidP="00290F71">
      <w:pPr>
        <w:pStyle w:val="Body"/>
      </w:pPr>
      <w:r>
        <w:t>®</w:t>
      </w:r>
      <w:r w:rsidR="0008646F">
        <w:t xml:space="preserve"> </w:t>
      </w:r>
      <w:r>
        <w:t>IGCSE is a registered trademark</w:t>
      </w:r>
    </w:p>
    <w:p w14:paraId="1DCE1A21" w14:textId="77777777" w:rsidR="00290F71" w:rsidRDefault="00290F71" w:rsidP="00290F71">
      <w:pPr>
        <w:pStyle w:val="Body"/>
      </w:pPr>
    </w:p>
    <w:p w14:paraId="06CD1A2A" w14:textId="6ED1C844" w:rsidR="00290F71" w:rsidRPr="005071D3" w:rsidRDefault="00290F71" w:rsidP="00290F71">
      <w:pPr>
        <w:pStyle w:val="Body"/>
      </w:pPr>
      <w:r w:rsidRPr="005071D3">
        <w:t xml:space="preserve">Copyright © UCLES </w:t>
      </w:r>
      <w:r>
        <w:t>2017</w:t>
      </w:r>
    </w:p>
    <w:p w14:paraId="05717D40" w14:textId="77777777" w:rsidR="00290F71" w:rsidRPr="005071D3" w:rsidRDefault="00290F71" w:rsidP="00290F71">
      <w:pPr>
        <w:pStyle w:val="Body"/>
      </w:pPr>
      <w:r w:rsidRPr="005071D3">
        <w:t>Cambridge Assessment International Education is part of the Cambridge Assessment Group. Cambridge Assessment is the brand name of the University of Cambridge Local Examinations Syndicate (UCLES), which itself is a department of the University of Cambridge.</w:t>
      </w:r>
    </w:p>
    <w:p w14:paraId="6DDEB85E" w14:textId="77777777" w:rsidR="00290F71" w:rsidRPr="005071D3" w:rsidRDefault="00290F71" w:rsidP="00290F71">
      <w:pPr>
        <w:pStyle w:val="Body"/>
      </w:pPr>
    </w:p>
    <w:p w14:paraId="1453F03A" w14:textId="77777777" w:rsidR="00290F71" w:rsidRPr="005071D3" w:rsidRDefault="00290F71" w:rsidP="00290F71">
      <w:pPr>
        <w:rPr>
          <w:rFonts w:ascii="Arial" w:hAnsi="Arial" w:cs="Arial"/>
          <w:sz w:val="20"/>
          <w:szCs w:val="20"/>
        </w:rPr>
        <w:sectPr w:rsidR="00290F71" w:rsidRPr="005071D3" w:rsidSect="009B3DA9">
          <w:headerReference w:type="default" r:id="rId16"/>
          <w:headerReference w:type="first" r:id="rId17"/>
          <w:footerReference w:type="first" r:id="rId18"/>
          <w:pgSz w:w="16840" w:h="11900" w:orient="landscape" w:code="9"/>
          <w:pgMar w:top="1134" w:right="1134" w:bottom="1134" w:left="1134" w:header="0" w:footer="454" w:gutter="0"/>
          <w:cols w:space="708"/>
          <w:titlePg/>
          <w:docGrid w:linePitch="326"/>
        </w:sectPr>
      </w:pPr>
      <w:r w:rsidRPr="005071D3">
        <w:rPr>
          <w:rFonts w:ascii="Arial" w:hAnsi="Arial" w:cs="Arial"/>
          <w:sz w:val="20"/>
          <w:szCs w:val="20"/>
        </w:rPr>
        <w:t>UCLES retains the copyright on all its publications. Registered Centres are permitted to copy material from this booklet for their own internal use. However, we cannot give permission to Centres to photocopy any material that is acknowledged to a third party, even for internal use within a Centre.</w:t>
      </w:r>
    </w:p>
    <w:p w14:paraId="40E7242A" w14:textId="543E2127" w:rsidR="00F116EA" w:rsidRPr="00463F6B" w:rsidRDefault="00F116EA" w:rsidP="00463F6B">
      <w:pPr>
        <w:pStyle w:val="Heading1"/>
        <w:pBdr>
          <w:top w:val="single" w:sz="8" w:space="4" w:color="EA5B0C"/>
          <w:bottom w:val="single" w:sz="8" w:space="4" w:color="EA5B0C"/>
        </w:pBdr>
        <w:rPr>
          <w:color w:val="EA5B0C"/>
        </w:rPr>
      </w:pPr>
      <w:r w:rsidRPr="00463F6B">
        <w:rPr>
          <w:color w:val="EA5B0C"/>
        </w:rPr>
        <w:lastRenderedPageBreak/>
        <w:t>Contents</w:t>
      </w:r>
      <w:bookmarkEnd w:id="0"/>
      <w:bookmarkEnd w:id="1"/>
      <w:bookmarkEnd w:id="2"/>
      <w:bookmarkEnd w:id="3"/>
      <w:r w:rsidR="001A54F8" w:rsidRPr="00463F6B">
        <w:rPr>
          <w:color w:val="EA5B0C"/>
        </w:rPr>
        <w:t xml:space="preserve"> </w:t>
      </w:r>
    </w:p>
    <w:bookmarkEnd w:id="4"/>
    <w:p w14:paraId="7E63436F" w14:textId="77777777" w:rsidR="00F116EA" w:rsidRPr="004A4E17" w:rsidRDefault="00F116EA" w:rsidP="003D2B2A">
      <w:pPr>
        <w:rPr>
          <w:rFonts w:ascii="Arial" w:hAnsi="Arial"/>
          <w:bCs/>
          <w:sz w:val="20"/>
          <w:szCs w:val="20"/>
        </w:rPr>
      </w:pPr>
    </w:p>
    <w:p w14:paraId="2C99D421" w14:textId="05FC19E6" w:rsidR="00CF54A9" w:rsidRDefault="00D94ED7">
      <w:pPr>
        <w:pStyle w:val="TOC1"/>
        <w:rPr>
          <w:rFonts w:asciiTheme="minorHAnsi" w:eastAsiaTheme="minorEastAsia" w:hAnsiTheme="minorHAnsi" w:cstheme="minorBidi"/>
          <w:noProof/>
          <w:sz w:val="22"/>
          <w:szCs w:val="22"/>
          <w:lang w:eastAsia="en-GB"/>
        </w:rPr>
      </w:pPr>
      <w:r w:rsidRPr="004A4E17">
        <w:rPr>
          <w:bCs/>
          <w:szCs w:val="20"/>
        </w:rPr>
        <w:fldChar w:fldCharType="begin"/>
      </w:r>
      <w:r w:rsidR="00163A23" w:rsidRPr="004A4E17">
        <w:rPr>
          <w:bCs/>
          <w:szCs w:val="20"/>
        </w:rPr>
        <w:instrText xml:space="preserve"> TOC \o "1-1" \h \z \u </w:instrText>
      </w:r>
      <w:r w:rsidRPr="004A4E17">
        <w:rPr>
          <w:bCs/>
          <w:szCs w:val="20"/>
        </w:rPr>
        <w:fldChar w:fldCharType="separate"/>
      </w:r>
      <w:hyperlink w:anchor="_Toc457918094" w:history="1">
        <w:r w:rsidR="00CF54A9" w:rsidRPr="00CA3A17">
          <w:rPr>
            <w:rStyle w:val="Hyperlink"/>
            <w:noProof/>
          </w:rPr>
          <w:t>Introduction</w:t>
        </w:r>
        <w:r w:rsidR="00CF54A9">
          <w:rPr>
            <w:noProof/>
            <w:webHidden/>
          </w:rPr>
          <w:tab/>
        </w:r>
        <w:r w:rsidR="00CF54A9">
          <w:rPr>
            <w:noProof/>
            <w:webHidden/>
          </w:rPr>
          <w:fldChar w:fldCharType="begin"/>
        </w:r>
        <w:r w:rsidR="00CF54A9">
          <w:rPr>
            <w:noProof/>
            <w:webHidden/>
          </w:rPr>
          <w:instrText xml:space="preserve"> PAGEREF _Toc457918094 \h </w:instrText>
        </w:r>
        <w:r w:rsidR="00CF54A9">
          <w:rPr>
            <w:noProof/>
            <w:webHidden/>
          </w:rPr>
        </w:r>
        <w:r w:rsidR="00CF54A9">
          <w:rPr>
            <w:noProof/>
            <w:webHidden/>
          </w:rPr>
          <w:fldChar w:fldCharType="separate"/>
        </w:r>
        <w:r w:rsidR="00ED1A72">
          <w:rPr>
            <w:noProof/>
            <w:webHidden/>
          </w:rPr>
          <w:t>4</w:t>
        </w:r>
        <w:r w:rsidR="00CF54A9">
          <w:rPr>
            <w:noProof/>
            <w:webHidden/>
          </w:rPr>
          <w:fldChar w:fldCharType="end"/>
        </w:r>
      </w:hyperlink>
    </w:p>
    <w:p w14:paraId="246BCF14" w14:textId="2D346510" w:rsidR="00CF54A9" w:rsidRDefault="0050350B">
      <w:pPr>
        <w:pStyle w:val="TOC1"/>
        <w:rPr>
          <w:rFonts w:asciiTheme="minorHAnsi" w:eastAsiaTheme="minorEastAsia" w:hAnsiTheme="minorHAnsi" w:cstheme="minorBidi"/>
          <w:noProof/>
          <w:sz w:val="22"/>
          <w:szCs w:val="22"/>
          <w:lang w:eastAsia="en-GB"/>
        </w:rPr>
      </w:pPr>
      <w:hyperlink w:anchor="_Toc457918095" w:history="1">
        <w:r w:rsidR="00CF54A9" w:rsidRPr="00CA3A17">
          <w:rPr>
            <w:rStyle w:val="Hyperlink"/>
            <w:noProof/>
          </w:rPr>
          <w:t>1: Experimental techniques</w:t>
        </w:r>
        <w:r w:rsidR="00CF54A9">
          <w:rPr>
            <w:noProof/>
            <w:webHidden/>
          </w:rPr>
          <w:tab/>
        </w:r>
        <w:r w:rsidR="00CF54A9">
          <w:rPr>
            <w:noProof/>
            <w:webHidden/>
          </w:rPr>
          <w:fldChar w:fldCharType="begin"/>
        </w:r>
        <w:r w:rsidR="00CF54A9">
          <w:rPr>
            <w:noProof/>
            <w:webHidden/>
          </w:rPr>
          <w:instrText xml:space="preserve"> PAGEREF _Toc457918095 \h </w:instrText>
        </w:r>
        <w:r w:rsidR="00CF54A9">
          <w:rPr>
            <w:noProof/>
            <w:webHidden/>
          </w:rPr>
        </w:r>
        <w:r w:rsidR="00CF54A9">
          <w:rPr>
            <w:noProof/>
            <w:webHidden/>
          </w:rPr>
          <w:fldChar w:fldCharType="separate"/>
        </w:r>
        <w:r w:rsidR="00ED1A72">
          <w:rPr>
            <w:noProof/>
            <w:webHidden/>
          </w:rPr>
          <w:t>8</w:t>
        </w:r>
        <w:r w:rsidR="00CF54A9">
          <w:rPr>
            <w:noProof/>
            <w:webHidden/>
          </w:rPr>
          <w:fldChar w:fldCharType="end"/>
        </w:r>
      </w:hyperlink>
    </w:p>
    <w:p w14:paraId="56F40AFB" w14:textId="02B3695C" w:rsidR="00CF54A9" w:rsidRDefault="0050350B">
      <w:pPr>
        <w:pStyle w:val="TOC1"/>
        <w:rPr>
          <w:rFonts w:asciiTheme="minorHAnsi" w:eastAsiaTheme="minorEastAsia" w:hAnsiTheme="minorHAnsi" w:cstheme="minorBidi"/>
          <w:noProof/>
          <w:sz w:val="22"/>
          <w:szCs w:val="22"/>
          <w:lang w:eastAsia="en-GB"/>
        </w:rPr>
      </w:pPr>
      <w:hyperlink w:anchor="_Toc457918096" w:history="1">
        <w:r w:rsidR="00CF54A9" w:rsidRPr="00CA3A17">
          <w:rPr>
            <w:rStyle w:val="Hyperlink"/>
            <w:noProof/>
          </w:rPr>
          <w:t>2: Particles, atomic structure, ionic bonding and the Periodic Table</w:t>
        </w:r>
        <w:r w:rsidR="00CF54A9">
          <w:rPr>
            <w:noProof/>
            <w:webHidden/>
          </w:rPr>
          <w:tab/>
        </w:r>
        <w:r w:rsidR="00CF54A9">
          <w:rPr>
            <w:noProof/>
            <w:webHidden/>
          </w:rPr>
          <w:fldChar w:fldCharType="begin"/>
        </w:r>
        <w:r w:rsidR="00CF54A9">
          <w:rPr>
            <w:noProof/>
            <w:webHidden/>
          </w:rPr>
          <w:instrText xml:space="preserve"> PAGEREF _Toc457918096 \h </w:instrText>
        </w:r>
        <w:r w:rsidR="00CF54A9">
          <w:rPr>
            <w:noProof/>
            <w:webHidden/>
          </w:rPr>
        </w:r>
        <w:r w:rsidR="00CF54A9">
          <w:rPr>
            <w:noProof/>
            <w:webHidden/>
          </w:rPr>
          <w:fldChar w:fldCharType="separate"/>
        </w:r>
        <w:r w:rsidR="00ED1A72">
          <w:rPr>
            <w:noProof/>
            <w:webHidden/>
          </w:rPr>
          <w:t>11</w:t>
        </w:r>
        <w:r w:rsidR="00CF54A9">
          <w:rPr>
            <w:noProof/>
            <w:webHidden/>
          </w:rPr>
          <w:fldChar w:fldCharType="end"/>
        </w:r>
      </w:hyperlink>
    </w:p>
    <w:p w14:paraId="6B561B6B" w14:textId="5389AA48" w:rsidR="00CF54A9" w:rsidRDefault="0050350B">
      <w:pPr>
        <w:pStyle w:val="TOC1"/>
        <w:rPr>
          <w:rFonts w:asciiTheme="minorHAnsi" w:eastAsiaTheme="minorEastAsia" w:hAnsiTheme="minorHAnsi" w:cstheme="minorBidi"/>
          <w:noProof/>
          <w:sz w:val="22"/>
          <w:szCs w:val="22"/>
          <w:lang w:eastAsia="en-GB"/>
        </w:rPr>
      </w:pPr>
      <w:hyperlink w:anchor="_Toc457918097" w:history="1">
        <w:r w:rsidR="00CF54A9" w:rsidRPr="00CA3A17">
          <w:rPr>
            <w:rStyle w:val="Hyperlink"/>
            <w:noProof/>
          </w:rPr>
          <w:t>3: Air and water</w:t>
        </w:r>
        <w:r w:rsidR="00CF54A9">
          <w:rPr>
            <w:noProof/>
            <w:webHidden/>
          </w:rPr>
          <w:tab/>
        </w:r>
        <w:r w:rsidR="00CF54A9">
          <w:rPr>
            <w:noProof/>
            <w:webHidden/>
          </w:rPr>
          <w:fldChar w:fldCharType="begin"/>
        </w:r>
        <w:r w:rsidR="00CF54A9">
          <w:rPr>
            <w:noProof/>
            <w:webHidden/>
          </w:rPr>
          <w:instrText xml:space="preserve"> PAGEREF _Toc457918097 \h </w:instrText>
        </w:r>
        <w:r w:rsidR="00CF54A9">
          <w:rPr>
            <w:noProof/>
            <w:webHidden/>
          </w:rPr>
        </w:r>
        <w:r w:rsidR="00CF54A9">
          <w:rPr>
            <w:noProof/>
            <w:webHidden/>
          </w:rPr>
          <w:fldChar w:fldCharType="separate"/>
        </w:r>
        <w:r w:rsidR="00ED1A72">
          <w:rPr>
            <w:noProof/>
            <w:webHidden/>
          </w:rPr>
          <w:t>20</w:t>
        </w:r>
        <w:r w:rsidR="00CF54A9">
          <w:rPr>
            <w:noProof/>
            <w:webHidden/>
          </w:rPr>
          <w:fldChar w:fldCharType="end"/>
        </w:r>
      </w:hyperlink>
    </w:p>
    <w:p w14:paraId="6166C8B6" w14:textId="0A9A996D" w:rsidR="00CF54A9" w:rsidRDefault="0050350B">
      <w:pPr>
        <w:pStyle w:val="TOC1"/>
        <w:rPr>
          <w:rFonts w:asciiTheme="minorHAnsi" w:eastAsiaTheme="minorEastAsia" w:hAnsiTheme="minorHAnsi" w:cstheme="minorBidi"/>
          <w:noProof/>
          <w:sz w:val="22"/>
          <w:szCs w:val="22"/>
          <w:lang w:eastAsia="en-GB"/>
        </w:rPr>
      </w:pPr>
      <w:hyperlink w:anchor="_Toc457918098" w:history="1">
        <w:r w:rsidR="00CF54A9" w:rsidRPr="00CA3A17">
          <w:rPr>
            <w:rStyle w:val="Hyperlink"/>
            <w:noProof/>
          </w:rPr>
          <w:t>4: Acids, bases and salts</w:t>
        </w:r>
        <w:r w:rsidR="00CF54A9">
          <w:rPr>
            <w:noProof/>
            <w:webHidden/>
          </w:rPr>
          <w:tab/>
        </w:r>
        <w:r w:rsidR="00CF54A9">
          <w:rPr>
            <w:noProof/>
            <w:webHidden/>
          </w:rPr>
          <w:fldChar w:fldCharType="begin"/>
        </w:r>
        <w:r w:rsidR="00CF54A9">
          <w:rPr>
            <w:noProof/>
            <w:webHidden/>
          </w:rPr>
          <w:instrText xml:space="preserve"> PAGEREF _Toc457918098 \h </w:instrText>
        </w:r>
        <w:r w:rsidR="00CF54A9">
          <w:rPr>
            <w:noProof/>
            <w:webHidden/>
          </w:rPr>
        </w:r>
        <w:r w:rsidR="00CF54A9">
          <w:rPr>
            <w:noProof/>
            <w:webHidden/>
          </w:rPr>
          <w:fldChar w:fldCharType="separate"/>
        </w:r>
        <w:r w:rsidR="00ED1A72">
          <w:rPr>
            <w:noProof/>
            <w:webHidden/>
          </w:rPr>
          <w:t>26</w:t>
        </w:r>
        <w:r w:rsidR="00CF54A9">
          <w:rPr>
            <w:noProof/>
            <w:webHidden/>
          </w:rPr>
          <w:fldChar w:fldCharType="end"/>
        </w:r>
      </w:hyperlink>
    </w:p>
    <w:p w14:paraId="3F2EDD16" w14:textId="33805163" w:rsidR="00CF54A9" w:rsidRDefault="0050350B">
      <w:pPr>
        <w:pStyle w:val="TOC1"/>
        <w:rPr>
          <w:rFonts w:asciiTheme="minorHAnsi" w:eastAsiaTheme="minorEastAsia" w:hAnsiTheme="minorHAnsi" w:cstheme="minorBidi"/>
          <w:noProof/>
          <w:sz w:val="22"/>
          <w:szCs w:val="22"/>
          <w:lang w:eastAsia="en-GB"/>
        </w:rPr>
      </w:pPr>
      <w:hyperlink w:anchor="_Toc457918099" w:history="1">
        <w:r w:rsidR="00CF54A9" w:rsidRPr="00CA3A17">
          <w:rPr>
            <w:rStyle w:val="Hyperlink"/>
            <w:noProof/>
          </w:rPr>
          <w:t>5: Reaction rates</w:t>
        </w:r>
        <w:r w:rsidR="00CF54A9">
          <w:rPr>
            <w:noProof/>
            <w:webHidden/>
          </w:rPr>
          <w:tab/>
        </w:r>
        <w:r w:rsidR="00CF54A9">
          <w:rPr>
            <w:noProof/>
            <w:webHidden/>
          </w:rPr>
          <w:fldChar w:fldCharType="begin"/>
        </w:r>
        <w:r w:rsidR="00CF54A9">
          <w:rPr>
            <w:noProof/>
            <w:webHidden/>
          </w:rPr>
          <w:instrText xml:space="preserve"> PAGEREF _Toc457918099 \h </w:instrText>
        </w:r>
        <w:r w:rsidR="00CF54A9">
          <w:rPr>
            <w:noProof/>
            <w:webHidden/>
          </w:rPr>
        </w:r>
        <w:r w:rsidR="00CF54A9">
          <w:rPr>
            <w:noProof/>
            <w:webHidden/>
          </w:rPr>
          <w:fldChar w:fldCharType="separate"/>
        </w:r>
        <w:r w:rsidR="00ED1A72">
          <w:rPr>
            <w:noProof/>
            <w:webHidden/>
          </w:rPr>
          <w:t>32</w:t>
        </w:r>
        <w:r w:rsidR="00CF54A9">
          <w:rPr>
            <w:noProof/>
            <w:webHidden/>
          </w:rPr>
          <w:fldChar w:fldCharType="end"/>
        </w:r>
      </w:hyperlink>
    </w:p>
    <w:p w14:paraId="03E46F36" w14:textId="09734687" w:rsidR="00CF54A9" w:rsidRDefault="0050350B">
      <w:pPr>
        <w:pStyle w:val="TOC1"/>
        <w:rPr>
          <w:rFonts w:asciiTheme="minorHAnsi" w:eastAsiaTheme="minorEastAsia" w:hAnsiTheme="minorHAnsi" w:cstheme="minorBidi"/>
          <w:noProof/>
          <w:sz w:val="22"/>
          <w:szCs w:val="22"/>
          <w:lang w:eastAsia="en-GB"/>
        </w:rPr>
      </w:pPr>
      <w:hyperlink w:anchor="_Toc457918100" w:history="1">
        <w:r w:rsidR="00CF54A9" w:rsidRPr="00CA3A17">
          <w:rPr>
            <w:rStyle w:val="Hyperlink"/>
            <w:noProof/>
          </w:rPr>
          <w:t>6: Metals and the Reactivity Series</w:t>
        </w:r>
        <w:r w:rsidR="00CF54A9">
          <w:rPr>
            <w:noProof/>
            <w:webHidden/>
          </w:rPr>
          <w:tab/>
        </w:r>
        <w:r w:rsidR="00CF54A9">
          <w:rPr>
            <w:noProof/>
            <w:webHidden/>
          </w:rPr>
          <w:fldChar w:fldCharType="begin"/>
        </w:r>
        <w:r w:rsidR="00CF54A9">
          <w:rPr>
            <w:noProof/>
            <w:webHidden/>
          </w:rPr>
          <w:instrText xml:space="preserve"> PAGEREF _Toc457918100 \h </w:instrText>
        </w:r>
        <w:r w:rsidR="00CF54A9">
          <w:rPr>
            <w:noProof/>
            <w:webHidden/>
          </w:rPr>
        </w:r>
        <w:r w:rsidR="00CF54A9">
          <w:rPr>
            <w:noProof/>
            <w:webHidden/>
          </w:rPr>
          <w:fldChar w:fldCharType="separate"/>
        </w:r>
        <w:r w:rsidR="00ED1A72">
          <w:rPr>
            <w:noProof/>
            <w:webHidden/>
          </w:rPr>
          <w:t>36</w:t>
        </w:r>
        <w:r w:rsidR="00CF54A9">
          <w:rPr>
            <w:noProof/>
            <w:webHidden/>
          </w:rPr>
          <w:fldChar w:fldCharType="end"/>
        </w:r>
      </w:hyperlink>
    </w:p>
    <w:p w14:paraId="6D8B1267" w14:textId="3BA782DE" w:rsidR="00CF54A9" w:rsidRDefault="0050350B">
      <w:pPr>
        <w:pStyle w:val="TOC1"/>
        <w:rPr>
          <w:rFonts w:asciiTheme="minorHAnsi" w:eastAsiaTheme="minorEastAsia" w:hAnsiTheme="minorHAnsi" w:cstheme="minorBidi"/>
          <w:noProof/>
          <w:sz w:val="22"/>
          <w:szCs w:val="22"/>
          <w:lang w:eastAsia="en-GB"/>
        </w:rPr>
      </w:pPr>
      <w:hyperlink w:anchor="_Toc457918101" w:history="1">
        <w:r w:rsidR="00CF54A9" w:rsidRPr="00CA3A17">
          <w:rPr>
            <w:rStyle w:val="Hyperlink"/>
            <w:noProof/>
          </w:rPr>
          <w:t>7: Covalent bonding</w:t>
        </w:r>
        <w:r w:rsidR="00CF54A9">
          <w:rPr>
            <w:noProof/>
            <w:webHidden/>
          </w:rPr>
          <w:tab/>
        </w:r>
        <w:r w:rsidR="00CF54A9">
          <w:rPr>
            <w:noProof/>
            <w:webHidden/>
          </w:rPr>
          <w:fldChar w:fldCharType="begin"/>
        </w:r>
        <w:r w:rsidR="00CF54A9">
          <w:rPr>
            <w:noProof/>
            <w:webHidden/>
          </w:rPr>
          <w:instrText xml:space="preserve"> PAGEREF _Toc457918101 \h </w:instrText>
        </w:r>
        <w:r w:rsidR="00CF54A9">
          <w:rPr>
            <w:noProof/>
            <w:webHidden/>
          </w:rPr>
        </w:r>
        <w:r w:rsidR="00CF54A9">
          <w:rPr>
            <w:noProof/>
            <w:webHidden/>
          </w:rPr>
          <w:fldChar w:fldCharType="separate"/>
        </w:r>
        <w:r w:rsidR="00ED1A72">
          <w:rPr>
            <w:noProof/>
            <w:webHidden/>
          </w:rPr>
          <w:t>44</w:t>
        </w:r>
        <w:r w:rsidR="00CF54A9">
          <w:rPr>
            <w:noProof/>
            <w:webHidden/>
          </w:rPr>
          <w:fldChar w:fldCharType="end"/>
        </w:r>
      </w:hyperlink>
    </w:p>
    <w:p w14:paraId="0B4DE492" w14:textId="3BB40DC6" w:rsidR="00CF54A9" w:rsidRDefault="0050350B">
      <w:pPr>
        <w:pStyle w:val="TOC1"/>
        <w:rPr>
          <w:rFonts w:asciiTheme="minorHAnsi" w:eastAsiaTheme="minorEastAsia" w:hAnsiTheme="minorHAnsi" w:cstheme="minorBidi"/>
          <w:noProof/>
          <w:sz w:val="22"/>
          <w:szCs w:val="22"/>
          <w:lang w:eastAsia="en-GB"/>
        </w:rPr>
      </w:pPr>
      <w:hyperlink w:anchor="_Toc457918102" w:history="1">
        <w:r w:rsidR="00CF54A9" w:rsidRPr="00CA3A17">
          <w:rPr>
            <w:rStyle w:val="Hyperlink"/>
            <w:noProof/>
          </w:rPr>
          <w:t>8: Organic 1</w:t>
        </w:r>
        <w:r w:rsidR="00CF54A9">
          <w:rPr>
            <w:noProof/>
            <w:webHidden/>
          </w:rPr>
          <w:tab/>
        </w:r>
        <w:r w:rsidR="00CF54A9">
          <w:rPr>
            <w:noProof/>
            <w:webHidden/>
          </w:rPr>
          <w:fldChar w:fldCharType="begin"/>
        </w:r>
        <w:r w:rsidR="00CF54A9">
          <w:rPr>
            <w:noProof/>
            <w:webHidden/>
          </w:rPr>
          <w:instrText xml:space="preserve"> PAGEREF _Toc457918102 \h </w:instrText>
        </w:r>
        <w:r w:rsidR="00CF54A9">
          <w:rPr>
            <w:noProof/>
            <w:webHidden/>
          </w:rPr>
        </w:r>
        <w:r w:rsidR="00CF54A9">
          <w:rPr>
            <w:noProof/>
            <w:webHidden/>
          </w:rPr>
          <w:fldChar w:fldCharType="separate"/>
        </w:r>
        <w:r w:rsidR="00ED1A72">
          <w:rPr>
            <w:noProof/>
            <w:webHidden/>
          </w:rPr>
          <w:t>47</w:t>
        </w:r>
        <w:r w:rsidR="00CF54A9">
          <w:rPr>
            <w:noProof/>
            <w:webHidden/>
          </w:rPr>
          <w:fldChar w:fldCharType="end"/>
        </w:r>
      </w:hyperlink>
    </w:p>
    <w:p w14:paraId="46465EC6" w14:textId="57C43652" w:rsidR="00CF54A9" w:rsidRDefault="0050350B">
      <w:pPr>
        <w:pStyle w:val="TOC1"/>
        <w:rPr>
          <w:rFonts w:asciiTheme="minorHAnsi" w:eastAsiaTheme="minorEastAsia" w:hAnsiTheme="minorHAnsi" w:cstheme="minorBidi"/>
          <w:noProof/>
          <w:sz w:val="22"/>
          <w:szCs w:val="22"/>
          <w:lang w:eastAsia="en-GB"/>
        </w:rPr>
      </w:pPr>
      <w:hyperlink w:anchor="_Toc457918103" w:history="1">
        <w:r w:rsidR="00CF54A9" w:rsidRPr="00CA3A17">
          <w:rPr>
            <w:rStyle w:val="Hyperlink"/>
            <w:noProof/>
          </w:rPr>
          <w:t>9: Amount of substance</w:t>
        </w:r>
        <w:r w:rsidR="00CF54A9">
          <w:rPr>
            <w:noProof/>
            <w:webHidden/>
          </w:rPr>
          <w:tab/>
        </w:r>
        <w:r w:rsidR="00CF54A9">
          <w:rPr>
            <w:noProof/>
            <w:webHidden/>
          </w:rPr>
          <w:fldChar w:fldCharType="begin"/>
        </w:r>
        <w:r w:rsidR="00CF54A9">
          <w:rPr>
            <w:noProof/>
            <w:webHidden/>
          </w:rPr>
          <w:instrText xml:space="preserve"> PAGEREF _Toc457918103 \h </w:instrText>
        </w:r>
        <w:r w:rsidR="00CF54A9">
          <w:rPr>
            <w:noProof/>
            <w:webHidden/>
          </w:rPr>
        </w:r>
        <w:r w:rsidR="00CF54A9">
          <w:rPr>
            <w:noProof/>
            <w:webHidden/>
          </w:rPr>
          <w:fldChar w:fldCharType="separate"/>
        </w:r>
        <w:r w:rsidR="00ED1A72">
          <w:rPr>
            <w:noProof/>
            <w:webHidden/>
          </w:rPr>
          <w:t>53</w:t>
        </w:r>
        <w:r w:rsidR="00CF54A9">
          <w:rPr>
            <w:noProof/>
            <w:webHidden/>
          </w:rPr>
          <w:fldChar w:fldCharType="end"/>
        </w:r>
      </w:hyperlink>
    </w:p>
    <w:p w14:paraId="14AEB271" w14:textId="398B5B26" w:rsidR="00CF54A9" w:rsidRDefault="0050350B">
      <w:pPr>
        <w:pStyle w:val="TOC1"/>
        <w:rPr>
          <w:rFonts w:asciiTheme="minorHAnsi" w:eastAsiaTheme="minorEastAsia" w:hAnsiTheme="minorHAnsi" w:cstheme="minorBidi"/>
          <w:noProof/>
          <w:sz w:val="22"/>
          <w:szCs w:val="22"/>
          <w:lang w:eastAsia="en-GB"/>
        </w:rPr>
      </w:pPr>
      <w:hyperlink w:anchor="_Toc457918104" w:history="1">
        <w:r w:rsidR="00CF54A9" w:rsidRPr="00CA3A17">
          <w:rPr>
            <w:rStyle w:val="Hyperlink"/>
            <w:noProof/>
          </w:rPr>
          <w:t>10: Organic 2</w:t>
        </w:r>
        <w:r w:rsidR="00CF54A9">
          <w:rPr>
            <w:noProof/>
            <w:webHidden/>
          </w:rPr>
          <w:tab/>
        </w:r>
        <w:r w:rsidR="00CF54A9">
          <w:rPr>
            <w:noProof/>
            <w:webHidden/>
          </w:rPr>
          <w:fldChar w:fldCharType="begin"/>
        </w:r>
        <w:r w:rsidR="00CF54A9">
          <w:rPr>
            <w:noProof/>
            <w:webHidden/>
          </w:rPr>
          <w:instrText xml:space="preserve"> PAGEREF _Toc457918104 \h </w:instrText>
        </w:r>
        <w:r w:rsidR="00CF54A9">
          <w:rPr>
            <w:noProof/>
            <w:webHidden/>
          </w:rPr>
        </w:r>
        <w:r w:rsidR="00CF54A9">
          <w:rPr>
            <w:noProof/>
            <w:webHidden/>
          </w:rPr>
          <w:fldChar w:fldCharType="separate"/>
        </w:r>
        <w:r w:rsidR="00ED1A72">
          <w:rPr>
            <w:noProof/>
            <w:webHidden/>
          </w:rPr>
          <w:t>57</w:t>
        </w:r>
        <w:r w:rsidR="00CF54A9">
          <w:rPr>
            <w:noProof/>
            <w:webHidden/>
          </w:rPr>
          <w:fldChar w:fldCharType="end"/>
        </w:r>
      </w:hyperlink>
    </w:p>
    <w:p w14:paraId="0D004ABB" w14:textId="729A75AB" w:rsidR="00CF54A9" w:rsidRDefault="0050350B">
      <w:pPr>
        <w:pStyle w:val="TOC1"/>
        <w:rPr>
          <w:rFonts w:asciiTheme="minorHAnsi" w:eastAsiaTheme="minorEastAsia" w:hAnsiTheme="minorHAnsi" w:cstheme="minorBidi"/>
          <w:noProof/>
          <w:sz w:val="22"/>
          <w:szCs w:val="22"/>
          <w:lang w:eastAsia="en-GB"/>
        </w:rPr>
      </w:pPr>
      <w:hyperlink w:anchor="_Toc457918105" w:history="1">
        <w:r w:rsidR="00CF54A9" w:rsidRPr="00CA3A17">
          <w:rPr>
            <w:rStyle w:val="Hyperlink"/>
            <w:noProof/>
          </w:rPr>
          <w:t>11: Redox, electrochemistry and Group VII</w:t>
        </w:r>
        <w:r w:rsidR="00CF54A9">
          <w:rPr>
            <w:noProof/>
            <w:webHidden/>
          </w:rPr>
          <w:tab/>
        </w:r>
        <w:r w:rsidR="00CF54A9">
          <w:rPr>
            <w:noProof/>
            <w:webHidden/>
          </w:rPr>
          <w:fldChar w:fldCharType="begin"/>
        </w:r>
        <w:r w:rsidR="00CF54A9">
          <w:rPr>
            <w:noProof/>
            <w:webHidden/>
          </w:rPr>
          <w:instrText xml:space="preserve"> PAGEREF _Toc457918105 \h </w:instrText>
        </w:r>
        <w:r w:rsidR="00CF54A9">
          <w:rPr>
            <w:noProof/>
            <w:webHidden/>
          </w:rPr>
        </w:r>
        <w:r w:rsidR="00CF54A9">
          <w:rPr>
            <w:noProof/>
            <w:webHidden/>
          </w:rPr>
          <w:fldChar w:fldCharType="separate"/>
        </w:r>
        <w:r w:rsidR="00ED1A72">
          <w:rPr>
            <w:noProof/>
            <w:webHidden/>
          </w:rPr>
          <w:t>63</w:t>
        </w:r>
        <w:r w:rsidR="00CF54A9">
          <w:rPr>
            <w:noProof/>
            <w:webHidden/>
          </w:rPr>
          <w:fldChar w:fldCharType="end"/>
        </w:r>
      </w:hyperlink>
    </w:p>
    <w:p w14:paraId="5F3FABD1" w14:textId="4E09063D" w:rsidR="00CF54A9" w:rsidRDefault="0050350B">
      <w:pPr>
        <w:pStyle w:val="TOC1"/>
        <w:rPr>
          <w:rFonts w:asciiTheme="minorHAnsi" w:eastAsiaTheme="minorEastAsia" w:hAnsiTheme="minorHAnsi" w:cstheme="minorBidi"/>
          <w:noProof/>
          <w:sz w:val="22"/>
          <w:szCs w:val="22"/>
          <w:lang w:eastAsia="en-GB"/>
        </w:rPr>
      </w:pPr>
      <w:hyperlink w:anchor="_Toc457918106" w:history="1">
        <w:r w:rsidR="00CF54A9" w:rsidRPr="00CA3A17">
          <w:rPr>
            <w:rStyle w:val="Hyperlink"/>
            <w:noProof/>
          </w:rPr>
          <w:t>12: Equilibria</w:t>
        </w:r>
        <w:r w:rsidR="00CF54A9">
          <w:rPr>
            <w:noProof/>
            <w:webHidden/>
          </w:rPr>
          <w:tab/>
        </w:r>
        <w:r w:rsidR="00CF54A9">
          <w:rPr>
            <w:noProof/>
            <w:webHidden/>
          </w:rPr>
          <w:fldChar w:fldCharType="begin"/>
        </w:r>
        <w:r w:rsidR="00CF54A9">
          <w:rPr>
            <w:noProof/>
            <w:webHidden/>
          </w:rPr>
          <w:instrText xml:space="preserve"> PAGEREF _Toc457918106 \h </w:instrText>
        </w:r>
        <w:r w:rsidR="00CF54A9">
          <w:rPr>
            <w:noProof/>
            <w:webHidden/>
          </w:rPr>
        </w:r>
        <w:r w:rsidR="00CF54A9">
          <w:rPr>
            <w:noProof/>
            <w:webHidden/>
          </w:rPr>
          <w:fldChar w:fldCharType="separate"/>
        </w:r>
        <w:r w:rsidR="00ED1A72">
          <w:rPr>
            <w:noProof/>
            <w:webHidden/>
          </w:rPr>
          <w:t>71</w:t>
        </w:r>
        <w:r w:rsidR="00CF54A9">
          <w:rPr>
            <w:noProof/>
            <w:webHidden/>
          </w:rPr>
          <w:fldChar w:fldCharType="end"/>
        </w:r>
      </w:hyperlink>
    </w:p>
    <w:p w14:paraId="5BDD8D6F" w14:textId="77777777" w:rsidR="00F116EA" w:rsidRPr="004A4E17" w:rsidRDefault="00D94ED7" w:rsidP="003D2B2A">
      <w:pPr>
        <w:rPr>
          <w:rFonts w:ascii="Arial" w:hAnsi="Arial"/>
          <w:bCs/>
          <w:sz w:val="20"/>
          <w:szCs w:val="20"/>
        </w:rPr>
      </w:pPr>
      <w:r w:rsidRPr="004A4E17">
        <w:rPr>
          <w:rFonts w:ascii="Arial" w:hAnsi="Arial"/>
          <w:bCs/>
          <w:sz w:val="20"/>
          <w:szCs w:val="20"/>
        </w:rPr>
        <w:fldChar w:fldCharType="end"/>
      </w:r>
    </w:p>
    <w:p w14:paraId="5D87BB75" w14:textId="77777777" w:rsidR="00F116EA" w:rsidRPr="004A4E17" w:rsidRDefault="00F116EA" w:rsidP="003D2B2A">
      <w:pPr>
        <w:rPr>
          <w:rFonts w:ascii="Arial" w:hAnsi="Arial"/>
          <w:bCs/>
          <w:sz w:val="20"/>
          <w:szCs w:val="20"/>
        </w:rPr>
        <w:sectPr w:rsidR="00F116EA" w:rsidRPr="004A4E17" w:rsidSect="009B3DA9">
          <w:headerReference w:type="default" r:id="rId19"/>
          <w:headerReference w:type="first" r:id="rId20"/>
          <w:footerReference w:type="first" r:id="rId21"/>
          <w:pgSz w:w="16840" w:h="11900" w:orient="landscape" w:code="9"/>
          <w:pgMar w:top="1134" w:right="1134" w:bottom="1134" w:left="1134" w:header="0" w:footer="454" w:gutter="0"/>
          <w:cols w:space="708"/>
          <w:titlePg/>
          <w:docGrid w:linePitch="326"/>
        </w:sectPr>
      </w:pPr>
    </w:p>
    <w:p w14:paraId="3B2F5311" w14:textId="77777777" w:rsidR="00D429D1" w:rsidRPr="00463F6B" w:rsidRDefault="001803D8" w:rsidP="00463F6B">
      <w:pPr>
        <w:pStyle w:val="Heading1"/>
        <w:pBdr>
          <w:top w:val="single" w:sz="8" w:space="4" w:color="EA5B0C"/>
          <w:bottom w:val="single" w:sz="8" w:space="4" w:color="EA5B0C"/>
        </w:pBdr>
        <w:ind w:right="142"/>
        <w:rPr>
          <w:color w:val="EA5B0C"/>
        </w:rPr>
      </w:pPr>
      <w:bookmarkStart w:id="5" w:name="_Toc457918094"/>
      <w:bookmarkStart w:id="6" w:name="Overview"/>
      <w:r w:rsidRPr="00463F6B">
        <w:rPr>
          <w:color w:val="EA5B0C"/>
        </w:rPr>
        <w:lastRenderedPageBreak/>
        <w:t>Introduction</w:t>
      </w:r>
      <w:bookmarkEnd w:id="5"/>
    </w:p>
    <w:bookmarkEnd w:id="6"/>
    <w:p w14:paraId="39A8E90F" w14:textId="77777777" w:rsidR="00CF54A9" w:rsidRDefault="00CF54A9" w:rsidP="005010EA">
      <w:pPr>
        <w:pStyle w:val="BodyText"/>
      </w:pPr>
    </w:p>
    <w:p w14:paraId="10D9E715" w14:textId="77777777" w:rsidR="00290F71" w:rsidRDefault="00290F71" w:rsidP="00290F71">
      <w:pPr>
        <w:rPr>
          <w:rFonts w:ascii="Arial"/>
          <w:sz w:val="20"/>
          <w:szCs w:val="20"/>
        </w:rPr>
      </w:pPr>
      <w:r>
        <w:rPr>
          <w:rFonts w:ascii="Arial" w:hAnsi="Arial" w:cs="Arial"/>
          <w:sz w:val="20"/>
          <w:szCs w:val="20"/>
        </w:rPr>
        <w:t xml:space="preserve">This scheme of work has been designed to support you in your teaching and lesson planning. Making full use of this scheme of work will help you to improve both your teaching and your learners’ potential. </w:t>
      </w:r>
      <w:r w:rsidRPr="000E35A0">
        <w:rPr>
          <w:rFonts w:ascii="Arial" w:hAnsi="Arial" w:cs="Arial"/>
          <w:sz w:val="20"/>
          <w:szCs w:val="20"/>
        </w:rPr>
        <w:t>It</w:t>
      </w:r>
      <w:r w:rsidRPr="000E35A0">
        <w:rPr>
          <w:rFonts w:ascii="Arial" w:hAnsi="Arial" w:cs="Arial"/>
          <w:spacing w:val="12"/>
          <w:sz w:val="20"/>
          <w:szCs w:val="20"/>
        </w:rPr>
        <w:t xml:space="preserve"> </w:t>
      </w:r>
      <w:r w:rsidRPr="000E35A0">
        <w:rPr>
          <w:rFonts w:ascii="Arial" w:hAnsi="Arial" w:cs="Arial"/>
          <w:sz w:val="20"/>
          <w:szCs w:val="20"/>
        </w:rPr>
        <w:t>is</w:t>
      </w:r>
      <w:r w:rsidRPr="000E35A0">
        <w:rPr>
          <w:rFonts w:ascii="Arial" w:hAnsi="Arial" w:cs="Arial"/>
          <w:spacing w:val="13"/>
          <w:sz w:val="20"/>
          <w:szCs w:val="20"/>
        </w:rPr>
        <w:t xml:space="preserve"> </w:t>
      </w:r>
      <w:r w:rsidRPr="000E35A0">
        <w:rPr>
          <w:rFonts w:ascii="Arial" w:hAnsi="Arial" w:cs="Arial"/>
          <w:sz w:val="20"/>
          <w:szCs w:val="20"/>
        </w:rPr>
        <w:t>important</w:t>
      </w:r>
      <w:r w:rsidRPr="000E35A0">
        <w:rPr>
          <w:rFonts w:ascii="Arial" w:hAnsi="Arial" w:cs="Arial"/>
          <w:spacing w:val="13"/>
          <w:sz w:val="20"/>
          <w:szCs w:val="20"/>
        </w:rPr>
        <w:t xml:space="preserve"> </w:t>
      </w:r>
      <w:r w:rsidRPr="000E35A0">
        <w:rPr>
          <w:rFonts w:ascii="Arial" w:hAnsi="Arial" w:cs="Arial"/>
          <w:sz w:val="20"/>
          <w:szCs w:val="20"/>
        </w:rPr>
        <w:t>to</w:t>
      </w:r>
      <w:r w:rsidRPr="000E35A0">
        <w:rPr>
          <w:rFonts w:ascii="Arial" w:hAnsi="Arial" w:cs="Arial"/>
          <w:spacing w:val="13"/>
          <w:sz w:val="20"/>
          <w:szCs w:val="20"/>
        </w:rPr>
        <w:t xml:space="preserve"> </w:t>
      </w:r>
      <w:r w:rsidRPr="000E35A0">
        <w:rPr>
          <w:rFonts w:ascii="Arial" w:hAnsi="Arial" w:cs="Arial"/>
          <w:sz w:val="20"/>
          <w:szCs w:val="20"/>
        </w:rPr>
        <w:t>have</w:t>
      </w:r>
      <w:r w:rsidRPr="000E35A0">
        <w:rPr>
          <w:rFonts w:ascii="Arial" w:hAnsi="Arial" w:cs="Arial"/>
          <w:spacing w:val="13"/>
          <w:sz w:val="20"/>
          <w:szCs w:val="20"/>
        </w:rPr>
        <w:t xml:space="preserve"> </w:t>
      </w:r>
      <w:r w:rsidRPr="000E35A0">
        <w:rPr>
          <w:rFonts w:ascii="Arial" w:hAnsi="Arial" w:cs="Arial"/>
          <w:sz w:val="20"/>
          <w:szCs w:val="20"/>
        </w:rPr>
        <w:t>a</w:t>
      </w:r>
      <w:r w:rsidRPr="000E35A0">
        <w:rPr>
          <w:rFonts w:ascii="Arial" w:hAnsi="Arial" w:cs="Arial"/>
          <w:spacing w:val="12"/>
          <w:sz w:val="20"/>
          <w:szCs w:val="20"/>
        </w:rPr>
        <w:t xml:space="preserve"> </w:t>
      </w:r>
      <w:r w:rsidRPr="000E35A0">
        <w:rPr>
          <w:rFonts w:ascii="Arial" w:hAnsi="Arial" w:cs="Arial"/>
          <w:sz w:val="20"/>
          <w:szCs w:val="20"/>
        </w:rPr>
        <w:t>scheme</w:t>
      </w:r>
      <w:r w:rsidRPr="000E35A0">
        <w:rPr>
          <w:rFonts w:ascii="Arial" w:hAnsi="Arial" w:cs="Arial"/>
          <w:spacing w:val="12"/>
          <w:sz w:val="20"/>
          <w:szCs w:val="20"/>
        </w:rPr>
        <w:t xml:space="preserve"> </w:t>
      </w:r>
      <w:r w:rsidRPr="000E35A0">
        <w:rPr>
          <w:rFonts w:ascii="Arial" w:hAnsi="Arial" w:cs="Arial"/>
          <w:sz w:val="20"/>
          <w:szCs w:val="20"/>
        </w:rPr>
        <w:t>of</w:t>
      </w:r>
      <w:r w:rsidRPr="000E35A0">
        <w:rPr>
          <w:rFonts w:ascii="Arial" w:hAnsi="Arial" w:cs="Arial"/>
          <w:spacing w:val="12"/>
          <w:sz w:val="20"/>
          <w:szCs w:val="20"/>
        </w:rPr>
        <w:t xml:space="preserve"> </w:t>
      </w:r>
      <w:r w:rsidRPr="000E35A0">
        <w:rPr>
          <w:rFonts w:ascii="Arial" w:hAnsi="Arial" w:cs="Arial"/>
          <w:sz w:val="20"/>
          <w:szCs w:val="20"/>
        </w:rPr>
        <w:t>work</w:t>
      </w:r>
      <w:r w:rsidRPr="000E35A0">
        <w:rPr>
          <w:rFonts w:ascii="Arial" w:hAnsi="Arial" w:cs="Arial"/>
          <w:spacing w:val="12"/>
          <w:sz w:val="20"/>
          <w:szCs w:val="20"/>
        </w:rPr>
        <w:t xml:space="preserve"> </w:t>
      </w:r>
      <w:r w:rsidRPr="000E35A0">
        <w:rPr>
          <w:rFonts w:ascii="Arial" w:hAnsi="Arial" w:cs="Arial"/>
          <w:sz w:val="20"/>
          <w:szCs w:val="20"/>
        </w:rPr>
        <w:t>in</w:t>
      </w:r>
      <w:r w:rsidRPr="000E35A0">
        <w:rPr>
          <w:rFonts w:ascii="Arial" w:hAnsi="Arial" w:cs="Arial"/>
          <w:spacing w:val="13"/>
          <w:sz w:val="20"/>
          <w:szCs w:val="20"/>
        </w:rPr>
        <w:t xml:space="preserve"> </w:t>
      </w:r>
      <w:r w:rsidRPr="000E35A0">
        <w:rPr>
          <w:rFonts w:ascii="Arial" w:hAnsi="Arial" w:cs="Arial"/>
          <w:sz w:val="20"/>
          <w:szCs w:val="20"/>
        </w:rPr>
        <w:t>place</w:t>
      </w:r>
      <w:r w:rsidRPr="000E35A0">
        <w:rPr>
          <w:rFonts w:ascii="Arial" w:hAnsi="Arial" w:cs="Arial"/>
          <w:spacing w:val="12"/>
          <w:sz w:val="20"/>
          <w:szCs w:val="20"/>
        </w:rPr>
        <w:t xml:space="preserve"> </w:t>
      </w:r>
      <w:r w:rsidRPr="000E35A0">
        <w:rPr>
          <w:rFonts w:ascii="Arial" w:hAnsi="Arial" w:cs="Arial"/>
          <w:sz w:val="20"/>
          <w:szCs w:val="20"/>
        </w:rPr>
        <w:t>in</w:t>
      </w:r>
      <w:r w:rsidRPr="000E35A0">
        <w:rPr>
          <w:rFonts w:ascii="Arial" w:hAnsi="Arial" w:cs="Arial"/>
          <w:spacing w:val="13"/>
          <w:sz w:val="20"/>
          <w:szCs w:val="20"/>
        </w:rPr>
        <w:t xml:space="preserve"> </w:t>
      </w:r>
      <w:r w:rsidRPr="000E35A0">
        <w:rPr>
          <w:rFonts w:ascii="Arial" w:hAnsi="Arial" w:cs="Arial"/>
          <w:sz w:val="20"/>
          <w:szCs w:val="20"/>
        </w:rPr>
        <w:t>order</w:t>
      </w:r>
      <w:r w:rsidRPr="000E35A0">
        <w:rPr>
          <w:rFonts w:ascii="Arial" w:hAnsi="Arial" w:cs="Arial"/>
          <w:spacing w:val="13"/>
          <w:sz w:val="20"/>
          <w:szCs w:val="20"/>
        </w:rPr>
        <w:t xml:space="preserve"> </w:t>
      </w:r>
      <w:r>
        <w:rPr>
          <w:rFonts w:ascii="Arial" w:hAnsi="Arial" w:cs="Arial"/>
          <w:spacing w:val="13"/>
          <w:sz w:val="20"/>
          <w:szCs w:val="20"/>
        </w:rPr>
        <w:t xml:space="preserve">for you </w:t>
      </w:r>
      <w:r w:rsidRPr="000E35A0">
        <w:rPr>
          <w:rFonts w:ascii="Arial" w:hAnsi="Arial" w:cs="Arial"/>
          <w:sz w:val="20"/>
          <w:szCs w:val="20"/>
        </w:rPr>
        <w:t>to</w:t>
      </w:r>
      <w:r w:rsidRPr="000E35A0">
        <w:rPr>
          <w:rFonts w:ascii="Arial" w:hAnsi="Arial" w:cs="Arial"/>
          <w:spacing w:val="13"/>
          <w:sz w:val="20"/>
          <w:szCs w:val="20"/>
        </w:rPr>
        <w:t xml:space="preserve"> </w:t>
      </w:r>
      <w:r w:rsidRPr="000E35A0">
        <w:rPr>
          <w:rFonts w:ascii="Arial" w:hAnsi="Arial" w:cs="Arial"/>
          <w:sz w:val="20"/>
          <w:szCs w:val="20"/>
        </w:rPr>
        <w:t>guarantee</w:t>
      </w:r>
      <w:r w:rsidRPr="000E35A0">
        <w:rPr>
          <w:rFonts w:ascii="Arial" w:hAnsi="Arial" w:cs="Arial"/>
          <w:w w:val="99"/>
          <w:sz w:val="20"/>
          <w:szCs w:val="20"/>
        </w:rPr>
        <w:t xml:space="preserve"> </w:t>
      </w:r>
      <w:r w:rsidRPr="000E35A0">
        <w:rPr>
          <w:rFonts w:ascii="Arial" w:hAnsi="Arial" w:cs="Arial"/>
          <w:sz w:val="20"/>
          <w:szCs w:val="20"/>
        </w:rPr>
        <w:t>that</w:t>
      </w:r>
      <w:r w:rsidRPr="000E35A0">
        <w:rPr>
          <w:rFonts w:ascii="Arial" w:hAnsi="Arial" w:cs="Arial"/>
          <w:spacing w:val="4"/>
          <w:sz w:val="20"/>
          <w:szCs w:val="20"/>
        </w:rPr>
        <w:t xml:space="preserve"> </w:t>
      </w:r>
      <w:r w:rsidRPr="000E35A0">
        <w:rPr>
          <w:rFonts w:ascii="Arial" w:hAnsi="Arial" w:cs="Arial"/>
          <w:sz w:val="20"/>
          <w:szCs w:val="20"/>
        </w:rPr>
        <w:t>the</w:t>
      </w:r>
      <w:r w:rsidRPr="000E35A0">
        <w:rPr>
          <w:rFonts w:ascii="Arial" w:hAnsi="Arial" w:cs="Arial"/>
          <w:spacing w:val="4"/>
          <w:sz w:val="20"/>
          <w:szCs w:val="20"/>
        </w:rPr>
        <w:t xml:space="preserve"> syllabus</w:t>
      </w:r>
      <w:r w:rsidRPr="000E35A0">
        <w:rPr>
          <w:rFonts w:ascii="Arial" w:hAnsi="Arial" w:cs="Arial"/>
          <w:spacing w:val="5"/>
          <w:sz w:val="20"/>
          <w:szCs w:val="20"/>
        </w:rPr>
        <w:t xml:space="preserve"> </w:t>
      </w:r>
      <w:r w:rsidRPr="000E35A0">
        <w:rPr>
          <w:rFonts w:ascii="Arial" w:hAnsi="Arial" w:cs="Arial"/>
          <w:sz w:val="20"/>
          <w:szCs w:val="20"/>
        </w:rPr>
        <w:t>is</w:t>
      </w:r>
      <w:r w:rsidRPr="000E35A0">
        <w:rPr>
          <w:rFonts w:ascii="Arial" w:hAnsi="Arial" w:cs="Arial"/>
          <w:spacing w:val="4"/>
          <w:sz w:val="20"/>
          <w:szCs w:val="20"/>
        </w:rPr>
        <w:t xml:space="preserve"> </w:t>
      </w:r>
      <w:r w:rsidRPr="000E35A0">
        <w:rPr>
          <w:rFonts w:ascii="Arial" w:hAnsi="Arial" w:cs="Arial"/>
          <w:sz w:val="20"/>
          <w:szCs w:val="20"/>
        </w:rPr>
        <w:t>covered</w:t>
      </w:r>
      <w:r w:rsidRPr="000E35A0">
        <w:rPr>
          <w:rFonts w:ascii="Arial" w:hAnsi="Arial" w:cs="Arial"/>
          <w:spacing w:val="4"/>
          <w:sz w:val="20"/>
          <w:szCs w:val="20"/>
        </w:rPr>
        <w:t xml:space="preserve"> </w:t>
      </w:r>
      <w:r w:rsidRPr="000E35A0">
        <w:rPr>
          <w:rFonts w:ascii="Arial" w:hAnsi="Arial" w:cs="Arial"/>
          <w:spacing w:val="-1"/>
          <w:sz w:val="20"/>
          <w:szCs w:val="20"/>
        </w:rPr>
        <w:t>fully</w:t>
      </w:r>
      <w:r>
        <w:rPr>
          <w:rFonts w:ascii="Arial" w:hAnsi="Arial" w:cs="Arial"/>
          <w:sz w:val="20"/>
          <w:szCs w:val="20"/>
        </w:rPr>
        <w:t xml:space="preserve">. </w:t>
      </w:r>
      <w:r>
        <w:rPr>
          <w:rFonts w:ascii="Arial" w:hAnsi="Arial" w:cs="Arial"/>
          <w:spacing w:val="5"/>
          <w:sz w:val="20"/>
          <w:szCs w:val="20"/>
        </w:rPr>
        <w:t xml:space="preserve">You can </w:t>
      </w:r>
      <w:r w:rsidRPr="000E35A0">
        <w:rPr>
          <w:rFonts w:ascii="Arial" w:hAnsi="Arial" w:cs="Arial"/>
          <w:sz w:val="20"/>
          <w:szCs w:val="20"/>
        </w:rPr>
        <w:t>choose</w:t>
      </w:r>
      <w:r w:rsidRPr="000E35A0">
        <w:rPr>
          <w:rFonts w:ascii="Arial" w:hAnsi="Arial" w:cs="Arial"/>
          <w:spacing w:val="19"/>
          <w:sz w:val="20"/>
          <w:szCs w:val="20"/>
        </w:rPr>
        <w:t xml:space="preserve"> </w:t>
      </w:r>
      <w:r w:rsidRPr="000E35A0">
        <w:rPr>
          <w:rFonts w:ascii="Arial" w:hAnsi="Arial" w:cs="Arial"/>
          <w:sz w:val="20"/>
          <w:szCs w:val="20"/>
        </w:rPr>
        <w:t>what</w:t>
      </w:r>
      <w:r w:rsidRPr="000E35A0">
        <w:rPr>
          <w:rFonts w:ascii="Arial" w:hAnsi="Arial" w:cs="Arial"/>
          <w:spacing w:val="19"/>
          <w:sz w:val="20"/>
          <w:szCs w:val="20"/>
        </w:rPr>
        <w:t xml:space="preserve"> </w:t>
      </w:r>
      <w:r w:rsidRPr="000E35A0">
        <w:rPr>
          <w:rFonts w:ascii="Arial" w:hAnsi="Arial" w:cs="Arial"/>
          <w:sz w:val="20"/>
          <w:szCs w:val="20"/>
        </w:rPr>
        <w:t>approach</w:t>
      </w:r>
      <w:r w:rsidRPr="000E35A0">
        <w:rPr>
          <w:rFonts w:ascii="Arial" w:hAnsi="Arial" w:cs="Arial"/>
          <w:spacing w:val="20"/>
          <w:sz w:val="20"/>
          <w:szCs w:val="20"/>
        </w:rPr>
        <w:t xml:space="preserve"> </w:t>
      </w:r>
      <w:r w:rsidRPr="000E35A0">
        <w:rPr>
          <w:rFonts w:ascii="Arial" w:hAnsi="Arial" w:cs="Arial"/>
          <w:sz w:val="20"/>
          <w:szCs w:val="20"/>
        </w:rPr>
        <w:t>to</w:t>
      </w:r>
      <w:r w:rsidRPr="000E35A0">
        <w:rPr>
          <w:rFonts w:ascii="Arial" w:hAnsi="Arial" w:cs="Arial"/>
          <w:spacing w:val="19"/>
          <w:sz w:val="20"/>
          <w:szCs w:val="20"/>
        </w:rPr>
        <w:t xml:space="preserve"> </w:t>
      </w:r>
      <w:r w:rsidRPr="000E35A0">
        <w:rPr>
          <w:rFonts w:ascii="Arial" w:hAnsi="Arial" w:cs="Arial"/>
          <w:sz w:val="20"/>
          <w:szCs w:val="20"/>
        </w:rPr>
        <w:t>take</w:t>
      </w:r>
      <w:r>
        <w:rPr>
          <w:rFonts w:ascii="Arial" w:hAnsi="Arial" w:cs="Arial"/>
          <w:sz w:val="20"/>
          <w:szCs w:val="20"/>
        </w:rPr>
        <w:t xml:space="preserve"> and you </w:t>
      </w:r>
      <w:r w:rsidRPr="000E35A0">
        <w:rPr>
          <w:rFonts w:ascii="Arial" w:hAnsi="Arial" w:cs="Arial"/>
          <w:sz w:val="20"/>
          <w:szCs w:val="20"/>
        </w:rPr>
        <w:t>know</w:t>
      </w:r>
      <w:r w:rsidRPr="000E35A0">
        <w:rPr>
          <w:rFonts w:ascii="Arial" w:hAnsi="Arial" w:cs="Arial"/>
          <w:spacing w:val="19"/>
          <w:sz w:val="20"/>
          <w:szCs w:val="20"/>
        </w:rPr>
        <w:t xml:space="preserve"> </w:t>
      </w:r>
      <w:r w:rsidRPr="000E35A0">
        <w:rPr>
          <w:rFonts w:ascii="Arial" w:hAnsi="Arial" w:cs="Arial"/>
          <w:sz w:val="20"/>
          <w:szCs w:val="20"/>
        </w:rPr>
        <w:t>the</w:t>
      </w:r>
      <w:r w:rsidRPr="000E35A0">
        <w:rPr>
          <w:rFonts w:ascii="Arial" w:hAnsi="Arial" w:cs="Arial"/>
          <w:spacing w:val="19"/>
          <w:sz w:val="20"/>
          <w:szCs w:val="20"/>
        </w:rPr>
        <w:t xml:space="preserve"> </w:t>
      </w:r>
      <w:r w:rsidRPr="000E35A0">
        <w:rPr>
          <w:rFonts w:ascii="Arial" w:hAnsi="Arial" w:cs="Arial"/>
          <w:sz w:val="20"/>
          <w:szCs w:val="20"/>
        </w:rPr>
        <w:t>nature</w:t>
      </w:r>
      <w:r w:rsidRPr="000E35A0">
        <w:rPr>
          <w:rFonts w:ascii="Arial" w:hAnsi="Arial" w:cs="Arial"/>
          <w:spacing w:val="19"/>
          <w:sz w:val="20"/>
          <w:szCs w:val="20"/>
        </w:rPr>
        <w:t xml:space="preserve"> </w:t>
      </w:r>
      <w:r w:rsidRPr="000E35A0">
        <w:rPr>
          <w:rFonts w:ascii="Arial" w:hAnsi="Arial" w:cs="Arial"/>
          <w:sz w:val="20"/>
          <w:szCs w:val="20"/>
        </w:rPr>
        <w:t>of</w:t>
      </w:r>
      <w:r w:rsidRPr="000E35A0">
        <w:rPr>
          <w:rFonts w:ascii="Arial" w:hAnsi="Arial" w:cs="Arial"/>
          <w:spacing w:val="19"/>
          <w:sz w:val="20"/>
          <w:szCs w:val="20"/>
        </w:rPr>
        <w:t xml:space="preserve"> </w:t>
      </w:r>
      <w:r>
        <w:rPr>
          <w:rFonts w:ascii="Arial" w:hAnsi="Arial" w:cs="Arial"/>
          <w:spacing w:val="19"/>
          <w:sz w:val="20"/>
          <w:szCs w:val="20"/>
        </w:rPr>
        <w:t>your</w:t>
      </w:r>
      <w:r w:rsidRPr="000E35A0">
        <w:rPr>
          <w:rFonts w:ascii="Arial" w:hAnsi="Arial" w:cs="Arial"/>
          <w:w w:val="99"/>
          <w:sz w:val="20"/>
          <w:szCs w:val="20"/>
        </w:rPr>
        <w:t xml:space="preserve"> </w:t>
      </w:r>
      <w:r w:rsidRPr="000E35A0">
        <w:rPr>
          <w:rFonts w:ascii="Arial" w:hAnsi="Arial" w:cs="Arial"/>
          <w:sz w:val="20"/>
          <w:szCs w:val="20"/>
        </w:rPr>
        <w:t>institution and the</w:t>
      </w:r>
      <w:r w:rsidRPr="000E35A0">
        <w:rPr>
          <w:rFonts w:ascii="Arial" w:hAnsi="Arial" w:cs="Arial"/>
          <w:spacing w:val="27"/>
          <w:w w:val="99"/>
          <w:sz w:val="20"/>
          <w:szCs w:val="20"/>
        </w:rPr>
        <w:t xml:space="preserve"> </w:t>
      </w:r>
      <w:r w:rsidRPr="000E35A0">
        <w:rPr>
          <w:rFonts w:ascii="Arial" w:hAnsi="Arial" w:cs="Arial"/>
          <w:sz w:val="20"/>
          <w:szCs w:val="20"/>
        </w:rPr>
        <w:t>levels</w:t>
      </w:r>
      <w:r w:rsidRPr="000E35A0">
        <w:rPr>
          <w:rFonts w:ascii="Arial" w:hAnsi="Arial" w:cs="Arial"/>
          <w:spacing w:val="-8"/>
          <w:sz w:val="20"/>
          <w:szCs w:val="20"/>
        </w:rPr>
        <w:t xml:space="preserve"> </w:t>
      </w:r>
      <w:r w:rsidRPr="000E35A0">
        <w:rPr>
          <w:rFonts w:ascii="Arial" w:hAnsi="Arial" w:cs="Arial"/>
          <w:sz w:val="20"/>
          <w:szCs w:val="20"/>
        </w:rPr>
        <w:t>of</w:t>
      </w:r>
      <w:r w:rsidRPr="000E35A0">
        <w:rPr>
          <w:rFonts w:ascii="Arial" w:hAnsi="Arial" w:cs="Arial"/>
          <w:spacing w:val="-8"/>
          <w:sz w:val="20"/>
          <w:szCs w:val="20"/>
        </w:rPr>
        <w:t xml:space="preserve"> </w:t>
      </w:r>
      <w:r w:rsidRPr="000E35A0">
        <w:rPr>
          <w:rFonts w:ascii="Arial" w:hAnsi="Arial" w:cs="Arial"/>
          <w:sz w:val="20"/>
          <w:szCs w:val="20"/>
        </w:rPr>
        <w:t>ability</w:t>
      </w:r>
      <w:r w:rsidRPr="000E35A0">
        <w:rPr>
          <w:rFonts w:ascii="Arial" w:hAnsi="Arial" w:cs="Arial"/>
          <w:spacing w:val="-8"/>
          <w:sz w:val="20"/>
          <w:szCs w:val="20"/>
        </w:rPr>
        <w:t xml:space="preserve"> </w:t>
      </w:r>
      <w:r w:rsidRPr="000E35A0">
        <w:rPr>
          <w:rFonts w:ascii="Arial" w:hAnsi="Arial" w:cs="Arial"/>
          <w:sz w:val="20"/>
          <w:szCs w:val="20"/>
        </w:rPr>
        <w:t>of</w:t>
      </w:r>
      <w:r w:rsidRPr="000E35A0">
        <w:rPr>
          <w:rFonts w:ascii="Arial" w:hAnsi="Arial" w:cs="Arial"/>
          <w:spacing w:val="-8"/>
          <w:sz w:val="20"/>
          <w:szCs w:val="20"/>
        </w:rPr>
        <w:t xml:space="preserve"> </w:t>
      </w:r>
      <w:r>
        <w:rPr>
          <w:rFonts w:ascii="Arial" w:hAnsi="Arial" w:cs="Arial"/>
          <w:spacing w:val="-8"/>
          <w:sz w:val="20"/>
          <w:szCs w:val="20"/>
        </w:rPr>
        <w:t>your</w:t>
      </w:r>
      <w:r w:rsidRPr="000E35A0">
        <w:rPr>
          <w:rFonts w:ascii="Arial" w:hAnsi="Arial" w:cs="Arial"/>
          <w:spacing w:val="-8"/>
          <w:sz w:val="20"/>
          <w:szCs w:val="20"/>
        </w:rPr>
        <w:t xml:space="preserve"> learner</w:t>
      </w:r>
      <w:r w:rsidRPr="000E35A0">
        <w:rPr>
          <w:rFonts w:ascii="Arial" w:hAnsi="Arial" w:cs="Arial"/>
          <w:sz w:val="20"/>
          <w:szCs w:val="20"/>
        </w:rPr>
        <w:t>s.</w:t>
      </w:r>
      <w:r>
        <w:rPr>
          <w:rFonts w:ascii="Arial" w:hAnsi="Arial" w:cs="Arial"/>
          <w:sz w:val="20"/>
          <w:szCs w:val="20"/>
        </w:rPr>
        <w:t xml:space="preserve"> </w:t>
      </w:r>
      <w:r w:rsidRPr="00240BDA">
        <w:rPr>
          <w:rFonts w:ascii="Arial"/>
          <w:sz w:val="20"/>
          <w:szCs w:val="20"/>
        </w:rPr>
        <w:t>What</w:t>
      </w:r>
      <w:r w:rsidRPr="00240BDA">
        <w:rPr>
          <w:rFonts w:ascii="Arial"/>
          <w:spacing w:val="-9"/>
          <w:sz w:val="20"/>
          <w:szCs w:val="20"/>
        </w:rPr>
        <w:t xml:space="preserve"> </w:t>
      </w:r>
      <w:r w:rsidRPr="00240BDA">
        <w:rPr>
          <w:rFonts w:ascii="Arial"/>
          <w:spacing w:val="-1"/>
          <w:sz w:val="20"/>
          <w:szCs w:val="20"/>
        </w:rPr>
        <w:t>follows</w:t>
      </w:r>
      <w:r w:rsidRPr="00240BDA">
        <w:rPr>
          <w:rFonts w:ascii="Arial"/>
          <w:spacing w:val="-10"/>
          <w:sz w:val="20"/>
          <w:szCs w:val="20"/>
        </w:rPr>
        <w:t xml:space="preserve"> </w:t>
      </w:r>
      <w:r w:rsidRPr="00240BDA">
        <w:rPr>
          <w:rFonts w:ascii="Arial"/>
          <w:sz w:val="20"/>
          <w:szCs w:val="20"/>
        </w:rPr>
        <w:t>is</w:t>
      </w:r>
      <w:r w:rsidRPr="00240BDA">
        <w:rPr>
          <w:rFonts w:ascii="Arial"/>
          <w:spacing w:val="-9"/>
          <w:sz w:val="20"/>
          <w:szCs w:val="20"/>
        </w:rPr>
        <w:t xml:space="preserve"> </w:t>
      </w:r>
      <w:r w:rsidRPr="00240BDA">
        <w:rPr>
          <w:rFonts w:ascii="Arial"/>
          <w:spacing w:val="-1"/>
          <w:sz w:val="20"/>
          <w:szCs w:val="20"/>
        </w:rPr>
        <w:t>just</w:t>
      </w:r>
      <w:r w:rsidRPr="00240BDA">
        <w:rPr>
          <w:rFonts w:ascii="Arial"/>
          <w:spacing w:val="-8"/>
          <w:sz w:val="20"/>
          <w:szCs w:val="20"/>
        </w:rPr>
        <w:t xml:space="preserve"> </w:t>
      </w:r>
      <w:r w:rsidRPr="00240BDA">
        <w:rPr>
          <w:rFonts w:ascii="Arial"/>
          <w:sz w:val="20"/>
          <w:szCs w:val="20"/>
        </w:rPr>
        <w:t>one</w:t>
      </w:r>
      <w:r w:rsidRPr="00240BDA">
        <w:rPr>
          <w:rFonts w:ascii="Arial"/>
          <w:spacing w:val="-9"/>
          <w:sz w:val="20"/>
          <w:szCs w:val="20"/>
        </w:rPr>
        <w:t xml:space="preserve"> </w:t>
      </w:r>
      <w:r w:rsidRPr="00240BDA">
        <w:rPr>
          <w:rFonts w:ascii="Arial"/>
          <w:spacing w:val="-1"/>
          <w:sz w:val="20"/>
          <w:szCs w:val="20"/>
        </w:rPr>
        <w:t>possible</w:t>
      </w:r>
      <w:r w:rsidRPr="00240BDA">
        <w:rPr>
          <w:rFonts w:ascii="Arial"/>
          <w:spacing w:val="-9"/>
          <w:sz w:val="20"/>
          <w:szCs w:val="20"/>
        </w:rPr>
        <w:t xml:space="preserve"> </w:t>
      </w:r>
      <w:r w:rsidRPr="00240BDA">
        <w:rPr>
          <w:rFonts w:ascii="Arial"/>
          <w:sz w:val="20"/>
          <w:szCs w:val="20"/>
        </w:rPr>
        <w:t>approach</w:t>
      </w:r>
      <w:r>
        <w:rPr>
          <w:rFonts w:ascii="Arial"/>
          <w:sz w:val="20"/>
          <w:szCs w:val="20"/>
        </w:rPr>
        <w:t xml:space="preserve"> you could take and you should always check the syllabus for the content of your course.</w:t>
      </w:r>
    </w:p>
    <w:p w14:paraId="1282CD19" w14:textId="77777777" w:rsidR="00290F71" w:rsidRDefault="00290F71" w:rsidP="00290F71">
      <w:pPr>
        <w:rPr>
          <w:rFonts w:ascii="Arial"/>
          <w:sz w:val="20"/>
          <w:szCs w:val="20"/>
        </w:rPr>
      </w:pPr>
    </w:p>
    <w:p w14:paraId="0E04E675" w14:textId="3F0301F6" w:rsidR="001803D8" w:rsidRPr="005010EA" w:rsidRDefault="00290F71" w:rsidP="00290F71">
      <w:pPr>
        <w:pStyle w:val="BodyText"/>
      </w:pPr>
      <w:r w:rsidRPr="00B61AC8">
        <w:rPr>
          <w:spacing w:val="-1"/>
        </w:rPr>
        <w:t>Suggestions</w:t>
      </w:r>
      <w:r w:rsidRPr="00B61AC8">
        <w:rPr>
          <w:spacing w:val="-5"/>
        </w:rPr>
        <w:t xml:space="preserve"> </w:t>
      </w:r>
      <w:r w:rsidRPr="00B61AC8">
        <w:t>for</w:t>
      </w:r>
      <w:r w:rsidRPr="00B61AC8">
        <w:rPr>
          <w:spacing w:val="-5"/>
        </w:rPr>
        <w:t xml:space="preserve"> independent study</w:t>
      </w:r>
      <w:r w:rsidRPr="00B61AC8">
        <w:rPr>
          <w:spacing w:val="-3"/>
        </w:rPr>
        <w:t xml:space="preserve"> </w:t>
      </w:r>
      <w:r w:rsidRPr="00B61AC8">
        <w:rPr>
          <w:b/>
        </w:rPr>
        <w:t>(I)</w:t>
      </w:r>
      <w:r w:rsidRPr="00B61AC8">
        <w:rPr>
          <w:b/>
          <w:spacing w:val="-4"/>
        </w:rPr>
        <w:t xml:space="preserve"> </w:t>
      </w:r>
      <w:r w:rsidRPr="00B61AC8">
        <w:rPr>
          <w:spacing w:val="-1"/>
        </w:rPr>
        <w:t>and</w:t>
      </w:r>
      <w:r w:rsidRPr="00B61AC8">
        <w:rPr>
          <w:spacing w:val="120"/>
          <w:w w:val="99"/>
        </w:rPr>
        <w:t xml:space="preserve"> </w:t>
      </w:r>
      <w:r w:rsidRPr="00B61AC8">
        <w:rPr>
          <w:spacing w:val="-1"/>
        </w:rPr>
        <w:t>formative</w:t>
      </w:r>
      <w:r w:rsidRPr="00B61AC8">
        <w:rPr>
          <w:spacing w:val="-6"/>
        </w:rPr>
        <w:t xml:space="preserve"> </w:t>
      </w:r>
      <w:r w:rsidRPr="00B61AC8">
        <w:t>assessment</w:t>
      </w:r>
      <w:r w:rsidRPr="00B61AC8">
        <w:rPr>
          <w:spacing w:val="-6"/>
        </w:rPr>
        <w:t xml:space="preserve"> </w:t>
      </w:r>
      <w:r w:rsidRPr="00B61AC8">
        <w:rPr>
          <w:b/>
        </w:rPr>
        <w:t>(F)</w:t>
      </w:r>
      <w:r w:rsidRPr="00B61AC8">
        <w:rPr>
          <w:b/>
          <w:spacing w:val="-5"/>
        </w:rPr>
        <w:t xml:space="preserve"> </w:t>
      </w:r>
      <w:r w:rsidRPr="00B61AC8">
        <w:rPr>
          <w:spacing w:val="-1"/>
        </w:rPr>
        <w:t>are</w:t>
      </w:r>
      <w:r w:rsidRPr="00B61AC8">
        <w:rPr>
          <w:spacing w:val="-5"/>
        </w:rPr>
        <w:t xml:space="preserve"> </w:t>
      </w:r>
      <w:r w:rsidRPr="00B61AC8">
        <w:rPr>
          <w:spacing w:val="-1"/>
        </w:rPr>
        <w:t>also</w:t>
      </w:r>
      <w:r w:rsidRPr="00B61AC8">
        <w:rPr>
          <w:spacing w:val="-4"/>
        </w:rPr>
        <w:t xml:space="preserve"> </w:t>
      </w:r>
      <w:r w:rsidRPr="00B61AC8">
        <w:rPr>
          <w:spacing w:val="-1"/>
        </w:rPr>
        <w:t xml:space="preserve">included. </w:t>
      </w:r>
      <w:r w:rsidRPr="00B61AC8">
        <w:rPr>
          <w:bCs/>
          <w:lang w:eastAsia="en-GB"/>
        </w:rPr>
        <w:t xml:space="preserve">Opportunities for differentiation are indicated as </w:t>
      </w:r>
      <w:r>
        <w:rPr>
          <w:b/>
          <w:bCs/>
          <w:lang w:eastAsia="en-GB"/>
        </w:rPr>
        <w:t>Extension activities</w:t>
      </w:r>
      <w:r w:rsidRPr="00B61AC8">
        <w:rPr>
          <w:bCs/>
          <w:lang w:eastAsia="en-GB"/>
        </w:rPr>
        <w:t>; there is the potential for differentiation by resource, grouping, expected level of outcome, and degree of support by teacher, throughout the scheme of work. Timings for</w:t>
      </w:r>
      <w:r w:rsidRPr="000017C0">
        <w:rPr>
          <w:bCs/>
          <w:lang w:eastAsia="en-GB"/>
        </w:rPr>
        <w:t xml:space="preserve"> activities and feedback are left to the judgment of the teacher, according to the level of the </w:t>
      </w:r>
      <w:r>
        <w:rPr>
          <w:bCs/>
          <w:lang w:eastAsia="en-GB"/>
        </w:rPr>
        <w:t>learner</w:t>
      </w:r>
      <w:r w:rsidRPr="000017C0">
        <w:rPr>
          <w:bCs/>
          <w:lang w:eastAsia="en-GB"/>
        </w:rPr>
        <w:t>s and size of the class. Length of time allocated to a task is another possible area for differentiation</w:t>
      </w:r>
      <w:r>
        <w:rPr>
          <w:bCs/>
          <w:lang w:eastAsia="en-GB"/>
        </w:rPr>
        <w:t>.</w:t>
      </w:r>
    </w:p>
    <w:p w14:paraId="6D09C6FB" w14:textId="77777777" w:rsidR="005010EA" w:rsidRDefault="005010EA" w:rsidP="001803D8">
      <w:pPr>
        <w:rPr>
          <w:rFonts w:ascii="Arial"/>
          <w:sz w:val="20"/>
          <w:szCs w:val="20"/>
        </w:rPr>
      </w:pPr>
    </w:p>
    <w:p w14:paraId="2B237908" w14:textId="77777777" w:rsidR="001803D8" w:rsidRPr="005010EA" w:rsidRDefault="001803D8" w:rsidP="005010EA">
      <w:pPr>
        <w:pStyle w:val="Heading2"/>
      </w:pPr>
      <w:r w:rsidRPr="00463F6B">
        <w:rPr>
          <w:color w:val="EA5B0C"/>
        </w:rPr>
        <w:t>Guided learning hours</w:t>
      </w:r>
    </w:p>
    <w:p w14:paraId="0AE6E67A" w14:textId="1C0D3F06" w:rsidR="001803D8" w:rsidRDefault="001803D8" w:rsidP="005010EA">
      <w:pPr>
        <w:pStyle w:val="BodyText"/>
      </w:pPr>
      <w:r>
        <w:t>Guided learning hours give an indication of the amount of contact time you need to have with your learners to deliver a course. Our syllabuses are designed around 130 hours for Cambridge IGCSE courses. The number of hours may vary depending on local practice and your learners’ previous experience of the subject. The table below give</w:t>
      </w:r>
      <w:r w:rsidR="00385524">
        <w:t>s</w:t>
      </w:r>
      <w:r>
        <w:t xml:space="preserve"> some guidance about how many hours we recommend you spend on each topic area.</w:t>
      </w:r>
    </w:p>
    <w:p w14:paraId="57247D22" w14:textId="77777777" w:rsidR="001803D8" w:rsidRPr="004A4E17" w:rsidRDefault="001803D8" w:rsidP="00BB6CF1">
      <w:pPr>
        <w:rPr>
          <w:rFonts w:ascii="Arial" w:hAnsi="Arial" w:cs="Arial"/>
          <w:b/>
          <w:bCs/>
          <w:color w:val="E05206"/>
          <w:sz w:val="20"/>
          <w:szCs w:val="20"/>
        </w:rPr>
      </w:pPr>
    </w:p>
    <w:tbl>
      <w:tblPr>
        <w:tblW w:w="12049" w:type="dxa"/>
        <w:tblInd w:w="889" w:type="dxa"/>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CellMar>
          <w:top w:w="113" w:type="dxa"/>
          <w:bottom w:w="113" w:type="dxa"/>
        </w:tblCellMar>
        <w:tblLook w:val="0000" w:firstRow="0" w:lastRow="0" w:firstColumn="0" w:lastColumn="0" w:noHBand="0" w:noVBand="0"/>
      </w:tblPr>
      <w:tblGrid>
        <w:gridCol w:w="6165"/>
        <w:gridCol w:w="3049"/>
        <w:gridCol w:w="2835"/>
      </w:tblGrid>
      <w:tr w:rsidR="005010EA" w:rsidRPr="000E08F0" w14:paraId="08872BAE" w14:textId="77777777" w:rsidTr="00463F6B">
        <w:trPr>
          <w:trHeight w:hRule="exact" w:val="440"/>
          <w:tblHeader/>
        </w:trPr>
        <w:tc>
          <w:tcPr>
            <w:tcW w:w="6165" w:type="dxa"/>
            <w:shd w:val="clear" w:color="auto" w:fill="EA5B0C"/>
            <w:tcMar>
              <w:top w:w="113" w:type="dxa"/>
              <w:bottom w:w="113" w:type="dxa"/>
            </w:tcMar>
          </w:tcPr>
          <w:p w14:paraId="2DE15EA4" w14:textId="77777777" w:rsidR="003722E3" w:rsidRPr="000E08F0" w:rsidRDefault="003722E3" w:rsidP="000E08F0">
            <w:pPr>
              <w:pStyle w:val="TableHead"/>
            </w:pPr>
            <w:r w:rsidRPr="000E08F0">
              <w:t>Topic</w:t>
            </w:r>
            <w:r w:rsidRPr="000E08F0">
              <w:tab/>
            </w:r>
            <w:r w:rsidRPr="000E08F0">
              <w:tab/>
            </w:r>
            <w:r w:rsidRPr="000E08F0">
              <w:tab/>
            </w:r>
          </w:p>
          <w:p w14:paraId="39F87286" w14:textId="77777777" w:rsidR="003722E3" w:rsidRPr="000E08F0" w:rsidRDefault="003722E3" w:rsidP="000E08F0">
            <w:pPr>
              <w:pStyle w:val="TableHead"/>
            </w:pPr>
            <w:r w:rsidRPr="000E08F0">
              <w:tab/>
            </w:r>
            <w:r w:rsidRPr="000E08F0">
              <w:tab/>
            </w:r>
            <w:r w:rsidRPr="000E08F0">
              <w:tab/>
              <w:t>op</w:t>
            </w:r>
          </w:p>
        </w:tc>
        <w:tc>
          <w:tcPr>
            <w:tcW w:w="3049" w:type="dxa"/>
            <w:shd w:val="clear" w:color="auto" w:fill="EA5B0C"/>
            <w:tcMar>
              <w:top w:w="113" w:type="dxa"/>
              <w:bottom w:w="113" w:type="dxa"/>
            </w:tcMar>
          </w:tcPr>
          <w:p w14:paraId="0B4E5A52" w14:textId="77777777" w:rsidR="003722E3" w:rsidRPr="000E08F0" w:rsidRDefault="003722E3" w:rsidP="000E08F0">
            <w:pPr>
              <w:pStyle w:val="TableHead"/>
            </w:pPr>
            <w:r w:rsidRPr="000E08F0">
              <w:t>Suggested teaching time (%)</w:t>
            </w:r>
          </w:p>
        </w:tc>
        <w:tc>
          <w:tcPr>
            <w:tcW w:w="2835" w:type="dxa"/>
            <w:shd w:val="clear" w:color="auto" w:fill="EA5B0C"/>
          </w:tcPr>
          <w:p w14:paraId="57EBB4E2" w14:textId="77777777" w:rsidR="003722E3" w:rsidRPr="000E08F0" w:rsidRDefault="003722E3" w:rsidP="000E08F0">
            <w:pPr>
              <w:pStyle w:val="TableHead"/>
              <w:rPr>
                <w:highlight w:val="yellow"/>
              </w:rPr>
            </w:pPr>
            <w:r w:rsidRPr="000E08F0">
              <w:t>Suggested teaching order</w:t>
            </w:r>
          </w:p>
        </w:tc>
      </w:tr>
      <w:tr w:rsidR="003722E3" w:rsidRPr="005010EA" w14:paraId="7170C0F0" w14:textId="77777777" w:rsidTr="00463F6B">
        <w:tblPrEx>
          <w:tblCellMar>
            <w:top w:w="0" w:type="dxa"/>
            <w:bottom w:w="0" w:type="dxa"/>
          </w:tblCellMar>
        </w:tblPrEx>
        <w:tc>
          <w:tcPr>
            <w:tcW w:w="6165" w:type="dxa"/>
            <w:tcMar>
              <w:top w:w="113" w:type="dxa"/>
              <w:bottom w:w="113" w:type="dxa"/>
            </w:tcMar>
          </w:tcPr>
          <w:p w14:paraId="44A36310" w14:textId="77777777" w:rsidR="003722E3" w:rsidRPr="005010EA" w:rsidRDefault="001810C2" w:rsidP="00E044F9">
            <w:pPr>
              <w:pStyle w:val="BodyText"/>
              <w:rPr>
                <w:lang w:eastAsia="en-GB"/>
              </w:rPr>
            </w:pPr>
            <w:r w:rsidRPr="000819F1">
              <w:rPr>
                <w:b/>
              </w:rPr>
              <w:t>1:</w:t>
            </w:r>
            <w:r>
              <w:t xml:space="preserve"> </w:t>
            </w:r>
            <w:r w:rsidR="00FC55C4">
              <w:t>Experimental techniques</w:t>
            </w:r>
          </w:p>
        </w:tc>
        <w:tc>
          <w:tcPr>
            <w:tcW w:w="3049" w:type="dxa"/>
            <w:tcMar>
              <w:top w:w="113" w:type="dxa"/>
              <w:bottom w:w="113" w:type="dxa"/>
            </w:tcMar>
          </w:tcPr>
          <w:p w14:paraId="4B1C4723" w14:textId="4D3ED089" w:rsidR="003722E3" w:rsidRPr="005010EA" w:rsidRDefault="00FC55C4" w:rsidP="001810C2">
            <w:pPr>
              <w:pStyle w:val="BodyText"/>
              <w:rPr>
                <w:lang w:eastAsia="en-GB"/>
              </w:rPr>
            </w:pPr>
            <w:r>
              <w:t>5</w:t>
            </w:r>
            <w:r w:rsidR="003722E3" w:rsidRPr="005010EA">
              <w:t xml:space="preserve"> h</w:t>
            </w:r>
            <w:r w:rsidR="0008646F">
              <w:t>ours</w:t>
            </w:r>
            <w:r w:rsidR="001810C2">
              <w:t xml:space="preserve"> (</w:t>
            </w:r>
            <w:r w:rsidR="006A221A">
              <w:t>4</w:t>
            </w:r>
            <w:r w:rsidR="001810C2">
              <w:t>% of the course)</w:t>
            </w:r>
            <w:r w:rsidR="00E13BF3" w:rsidRPr="005010EA">
              <w:t xml:space="preserve"> </w:t>
            </w:r>
          </w:p>
        </w:tc>
        <w:tc>
          <w:tcPr>
            <w:tcW w:w="2835" w:type="dxa"/>
          </w:tcPr>
          <w:p w14:paraId="16E1D9E4" w14:textId="77777777" w:rsidR="003722E3" w:rsidRPr="001810C2" w:rsidRDefault="001810C2" w:rsidP="00E044F9">
            <w:pPr>
              <w:pStyle w:val="BodyText"/>
            </w:pPr>
            <w:r w:rsidRPr="001810C2">
              <w:t>1</w:t>
            </w:r>
          </w:p>
        </w:tc>
      </w:tr>
      <w:tr w:rsidR="003722E3" w:rsidRPr="005010EA" w14:paraId="2C943089" w14:textId="77777777" w:rsidTr="00463F6B">
        <w:tblPrEx>
          <w:tblCellMar>
            <w:top w:w="0" w:type="dxa"/>
            <w:bottom w:w="0" w:type="dxa"/>
          </w:tblCellMar>
        </w:tblPrEx>
        <w:tc>
          <w:tcPr>
            <w:tcW w:w="6165" w:type="dxa"/>
            <w:tcMar>
              <w:top w:w="113" w:type="dxa"/>
              <w:bottom w:w="113" w:type="dxa"/>
            </w:tcMar>
          </w:tcPr>
          <w:p w14:paraId="0DA6B179" w14:textId="77777777" w:rsidR="003722E3" w:rsidRPr="005010EA" w:rsidRDefault="001810C2" w:rsidP="00EC1AFF">
            <w:pPr>
              <w:pStyle w:val="BodyText"/>
              <w:rPr>
                <w:lang w:eastAsia="en-GB"/>
              </w:rPr>
            </w:pPr>
            <w:r w:rsidRPr="000819F1">
              <w:rPr>
                <w:b/>
              </w:rPr>
              <w:t>2:</w:t>
            </w:r>
            <w:r>
              <w:t xml:space="preserve"> </w:t>
            </w:r>
            <w:r w:rsidR="00FC55C4">
              <w:t>Particles, atomic structure, ionic bonding and the Periodic Table</w:t>
            </w:r>
          </w:p>
        </w:tc>
        <w:tc>
          <w:tcPr>
            <w:tcW w:w="3049" w:type="dxa"/>
            <w:tcMar>
              <w:top w:w="113" w:type="dxa"/>
              <w:bottom w:w="113" w:type="dxa"/>
            </w:tcMar>
          </w:tcPr>
          <w:p w14:paraId="4EF33337" w14:textId="4EB255F0" w:rsidR="003722E3" w:rsidRPr="005010EA" w:rsidRDefault="00FC55C4" w:rsidP="001810C2">
            <w:pPr>
              <w:pStyle w:val="BodyText"/>
              <w:rPr>
                <w:lang w:eastAsia="en-GB"/>
              </w:rPr>
            </w:pPr>
            <w:r>
              <w:t>14</w:t>
            </w:r>
            <w:r w:rsidR="00E13BF3" w:rsidRPr="005010EA">
              <w:t xml:space="preserve"> h</w:t>
            </w:r>
            <w:r w:rsidR="0008646F">
              <w:t>ours</w:t>
            </w:r>
            <w:r w:rsidR="001810C2">
              <w:t xml:space="preserve"> (</w:t>
            </w:r>
            <w:r w:rsidR="006A221A">
              <w:t>11</w:t>
            </w:r>
            <w:r w:rsidR="001810C2">
              <w:t>% of the course)</w:t>
            </w:r>
          </w:p>
        </w:tc>
        <w:tc>
          <w:tcPr>
            <w:tcW w:w="2835" w:type="dxa"/>
          </w:tcPr>
          <w:p w14:paraId="6300B106" w14:textId="77777777" w:rsidR="003722E3" w:rsidRPr="001810C2" w:rsidRDefault="001810C2" w:rsidP="00E044F9">
            <w:pPr>
              <w:pStyle w:val="BodyText"/>
              <w:rPr>
                <w:lang w:eastAsia="en-GB"/>
              </w:rPr>
            </w:pPr>
            <w:r w:rsidRPr="001810C2">
              <w:rPr>
                <w:lang w:eastAsia="en-GB"/>
              </w:rPr>
              <w:t>2</w:t>
            </w:r>
          </w:p>
        </w:tc>
      </w:tr>
      <w:tr w:rsidR="003722E3" w:rsidRPr="005010EA" w14:paraId="775EB7AE" w14:textId="77777777" w:rsidTr="00463F6B">
        <w:tblPrEx>
          <w:tblCellMar>
            <w:top w:w="0" w:type="dxa"/>
            <w:bottom w:w="0" w:type="dxa"/>
          </w:tblCellMar>
        </w:tblPrEx>
        <w:tc>
          <w:tcPr>
            <w:tcW w:w="6165" w:type="dxa"/>
            <w:tcMar>
              <w:top w:w="113" w:type="dxa"/>
              <w:bottom w:w="113" w:type="dxa"/>
            </w:tcMar>
          </w:tcPr>
          <w:p w14:paraId="4C16CD30" w14:textId="77777777" w:rsidR="003722E3" w:rsidRPr="005010EA" w:rsidRDefault="001810C2" w:rsidP="00E044F9">
            <w:pPr>
              <w:pStyle w:val="BodyText"/>
              <w:rPr>
                <w:lang w:eastAsia="en-GB"/>
              </w:rPr>
            </w:pPr>
            <w:r w:rsidRPr="000819F1">
              <w:rPr>
                <w:b/>
              </w:rPr>
              <w:t>3:</w:t>
            </w:r>
            <w:r>
              <w:t xml:space="preserve"> </w:t>
            </w:r>
            <w:r w:rsidR="00FC55C4">
              <w:t>Air and water</w:t>
            </w:r>
          </w:p>
        </w:tc>
        <w:tc>
          <w:tcPr>
            <w:tcW w:w="3049" w:type="dxa"/>
            <w:tcMar>
              <w:top w:w="113" w:type="dxa"/>
              <w:bottom w:w="113" w:type="dxa"/>
            </w:tcMar>
          </w:tcPr>
          <w:p w14:paraId="21CA86FA" w14:textId="01363824" w:rsidR="003722E3" w:rsidRPr="005010EA" w:rsidRDefault="00FC55C4" w:rsidP="001810C2">
            <w:pPr>
              <w:pStyle w:val="BodyText"/>
              <w:rPr>
                <w:lang w:eastAsia="en-GB"/>
              </w:rPr>
            </w:pPr>
            <w:r>
              <w:t>6</w:t>
            </w:r>
            <w:r w:rsidR="00E13BF3" w:rsidRPr="005010EA">
              <w:t xml:space="preserve"> h</w:t>
            </w:r>
            <w:r w:rsidR="0008646F">
              <w:t>ours</w:t>
            </w:r>
            <w:r w:rsidR="001810C2">
              <w:t xml:space="preserve"> (</w:t>
            </w:r>
            <w:r w:rsidR="006A221A">
              <w:t>5</w:t>
            </w:r>
            <w:r w:rsidR="001810C2">
              <w:t>% of the course)</w:t>
            </w:r>
          </w:p>
        </w:tc>
        <w:tc>
          <w:tcPr>
            <w:tcW w:w="2835" w:type="dxa"/>
          </w:tcPr>
          <w:p w14:paraId="71A8E4CE" w14:textId="77777777" w:rsidR="003722E3" w:rsidRPr="001810C2" w:rsidRDefault="001810C2" w:rsidP="00E044F9">
            <w:pPr>
              <w:pStyle w:val="BodyText"/>
              <w:rPr>
                <w:lang w:eastAsia="en-GB"/>
              </w:rPr>
            </w:pPr>
            <w:r w:rsidRPr="001810C2">
              <w:rPr>
                <w:lang w:eastAsia="en-GB"/>
              </w:rPr>
              <w:t>3</w:t>
            </w:r>
          </w:p>
        </w:tc>
      </w:tr>
      <w:tr w:rsidR="003722E3" w:rsidRPr="005010EA" w14:paraId="117462D6" w14:textId="77777777" w:rsidTr="00463F6B">
        <w:tblPrEx>
          <w:tblCellMar>
            <w:top w:w="0" w:type="dxa"/>
            <w:bottom w:w="0" w:type="dxa"/>
          </w:tblCellMar>
        </w:tblPrEx>
        <w:tc>
          <w:tcPr>
            <w:tcW w:w="6165" w:type="dxa"/>
            <w:tcMar>
              <w:top w:w="113" w:type="dxa"/>
              <w:bottom w:w="113" w:type="dxa"/>
            </w:tcMar>
          </w:tcPr>
          <w:p w14:paraId="07B9905D" w14:textId="77777777" w:rsidR="003722E3" w:rsidRPr="005010EA" w:rsidRDefault="001810C2" w:rsidP="00E044F9">
            <w:pPr>
              <w:pStyle w:val="BodyText"/>
              <w:rPr>
                <w:lang w:eastAsia="en-GB"/>
              </w:rPr>
            </w:pPr>
            <w:r w:rsidRPr="000819F1">
              <w:rPr>
                <w:b/>
              </w:rPr>
              <w:t>4:</w:t>
            </w:r>
            <w:r>
              <w:t xml:space="preserve"> </w:t>
            </w:r>
            <w:r w:rsidR="00FC55C4">
              <w:t>Acids, bases and salts</w:t>
            </w:r>
          </w:p>
        </w:tc>
        <w:tc>
          <w:tcPr>
            <w:tcW w:w="3049" w:type="dxa"/>
            <w:tcMar>
              <w:top w:w="113" w:type="dxa"/>
              <w:bottom w:w="113" w:type="dxa"/>
            </w:tcMar>
          </w:tcPr>
          <w:p w14:paraId="74E406E4" w14:textId="15939B7C" w:rsidR="003722E3" w:rsidRPr="005010EA" w:rsidRDefault="00FC55C4" w:rsidP="001810C2">
            <w:pPr>
              <w:pStyle w:val="BodyText"/>
              <w:rPr>
                <w:lang w:eastAsia="en-GB"/>
              </w:rPr>
            </w:pPr>
            <w:r>
              <w:t>14</w:t>
            </w:r>
            <w:r w:rsidR="00E13BF3" w:rsidRPr="005010EA">
              <w:t xml:space="preserve"> h</w:t>
            </w:r>
            <w:r w:rsidR="0008646F">
              <w:t>ours</w:t>
            </w:r>
            <w:r w:rsidR="001810C2">
              <w:t xml:space="preserve"> (</w:t>
            </w:r>
            <w:r w:rsidR="006A221A">
              <w:t>11</w:t>
            </w:r>
            <w:r w:rsidR="001810C2">
              <w:t>% of the course)</w:t>
            </w:r>
          </w:p>
        </w:tc>
        <w:tc>
          <w:tcPr>
            <w:tcW w:w="2835" w:type="dxa"/>
          </w:tcPr>
          <w:p w14:paraId="6AE94120" w14:textId="77777777" w:rsidR="003722E3" w:rsidRPr="001810C2" w:rsidRDefault="001810C2" w:rsidP="00E044F9">
            <w:pPr>
              <w:pStyle w:val="BodyText"/>
              <w:rPr>
                <w:lang w:eastAsia="en-GB"/>
              </w:rPr>
            </w:pPr>
            <w:r w:rsidRPr="001810C2">
              <w:rPr>
                <w:lang w:eastAsia="en-GB"/>
              </w:rPr>
              <w:t>4</w:t>
            </w:r>
          </w:p>
        </w:tc>
      </w:tr>
      <w:tr w:rsidR="00FC55C4" w:rsidRPr="005010EA" w14:paraId="0C143276" w14:textId="77777777" w:rsidTr="00463F6B">
        <w:tblPrEx>
          <w:tblCellMar>
            <w:top w:w="0" w:type="dxa"/>
            <w:bottom w:w="0" w:type="dxa"/>
          </w:tblCellMar>
        </w:tblPrEx>
        <w:tc>
          <w:tcPr>
            <w:tcW w:w="6165" w:type="dxa"/>
            <w:tcMar>
              <w:top w:w="113" w:type="dxa"/>
              <w:bottom w:w="113" w:type="dxa"/>
            </w:tcMar>
          </w:tcPr>
          <w:p w14:paraId="3900691C" w14:textId="77777777" w:rsidR="00FC55C4" w:rsidRDefault="001810C2" w:rsidP="00E044F9">
            <w:pPr>
              <w:pStyle w:val="BodyText"/>
            </w:pPr>
            <w:r w:rsidRPr="000819F1">
              <w:rPr>
                <w:b/>
              </w:rPr>
              <w:t>5:</w:t>
            </w:r>
            <w:r>
              <w:t xml:space="preserve"> </w:t>
            </w:r>
            <w:r w:rsidR="00FC55C4">
              <w:t>Reaction rates</w:t>
            </w:r>
          </w:p>
        </w:tc>
        <w:tc>
          <w:tcPr>
            <w:tcW w:w="3049" w:type="dxa"/>
            <w:tcMar>
              <w:top w:w="113" w:type="dxa"/>
              <w:bottom w:w="113" w:type="dxa"/>
            </w:tcMar>
          </w:tcPr>
          <w:p w14:paraId="5FCD27F1" w14:textId="09C7F032" w:rsidR="00FC55C4" w:rsidRPr="005010EA" w:rsidRDefault="00FC55C4" w:rsidP="001810C2">
            <w:pPr>
              <w:pStyle w:val="BodyText"/>
            </w:pPr>
            <w:r>
              <w:t>10</w:t>
            </w:r>
            <w:r w:rsidRPr="00FC55C4">
              <w:t xml:space="preserve"> h</w:t>
            </w:r>
            <w:r w:rsidR="0008646F">
              <w:t>ours</w:t>
            </w:r>
            <w:r w:rsidR="001810C2">
              <w:t xml:space="preserve"> (</w:t>
            </w:r>
            <w:r w:rsidR="006A221A">
              <w:t>8</w:t>
            </w:r>
            <w:r w:rsidR="001810C2">
              <w:t>% of the course)</w:t>
            </w:r>
          </w:p>
        </w:tc>
        <w:tc>
          <w:tcPr>
            <w:tcW w:w="2835" w:type="dxa"/>
          </w:tcPr>
          <w:p w14:paraId="5C824169" w14:textId="77777777" w:rsidR="00FC55C4" w:rsidRPr="001810C2" w:rsidRDefault="001810C2" w:rsidP="00E044F9">
            <w:pPr>
              <w:pStyle w:val="BodyText"/>
              <w:rPr>
                <w:lang w:eastAsia="en-GB"/>
              </w:rPr>
            </w:pPr>
            <w:r w:rsidRPr="001810C2">
              <w:rPr>
                <w:lang w:eastAsia="en-GB"/>
              </w:rPr>
              <w:t>5</w:t>
            </w:r>
          </w:p>
        </w:tc>
      </w:tr>
      <w:tr w:rsidR="00FC55C4" w:rsidRPr="005010EA" w14:paraId="6C752E97" w14:textId="77777777" w:rsidTr="00463F6B">
        <w:tblPrEx>
          <w:tblCellMar>
            <w:top w:w="0" w:type="dxa"/>
            <w:bottom w:w="0" w:type="dxa"/>
          </w:tblCellMar>
        </w:tblPrEx>
        <w:tc>
          <w:tcPr>
            <w:tcW w:w="6165" w:type="dxa"/>
            <w:tcMar>
              <w:top w:w="113" w:type="dxa"/>
              <w:bottom w:w="113" w:type="dxa"/>
            </w:tcMar>
          </w:tcPr>
          <w:p w14:paraId="7DE0A01F" w14:textId="77777777" w:rsidR="00FC55C4" w:rsidRDefault="001810C2" w:rsidP="00E044F9">
            <w:pPr>
              <w:pStyle w:val="BodyText"/>
            </w:pPr>
            <w:r w:rsidRPr="000819F1">
              <w:rPr>
                <w:b/>
              </w:rPr>
              <w:t>6:</w:t>
            </w:r>
            <w:r>
              <w:t xml:space="preserve"> </w:t>
            </w:r>
            <w:r w:rsidR="00FC55C4">
              <w:t>Metals and the Reactivity Series</w:t>
            </w:r>
          </w:p>
        </w:tc>
        <w:tc>
          <w:tcPr>
            <w:tcW w:w="3049" w:type="dxa"/>
            <w:tcMar>
              <w:top w:w="113" w:type="dxa"/>
              <w:bottom w:w="113" w:type="dxa"/>
            </w:tcMar>
          </w:tcPr>
          <w:p w14:paraId="2D6BBB80" w14:textId="5E13F129" w:rsidR="00FC55C4" w:rsidRPr="00FC55C4" w:rsidRDefault="00FC55C4" w:rsidP="001810C2">
            <w:pPr>
              <w:pStyle w:val="BodyText"/>
            </w:pPr>
            <w:r>
              <w:t>12</w:t>
            </w:r>
            <w:r w:rsidRPr="00FC55C4">
              <w:t xml:space="preserve"> h</w:t>
            </w:r>
            <w:r w:rsidR="0008646F">
              <w:t>ours</w:t>
            </w:r>
            <w:r w:rsidRPr="00FC55C4">
              <w:t xml:space="preserve"> </w:t>
            </w:r>
            <w:r w:rsidR="001810C2">
              <w:t>(</w:t>
            </w:r>
            <w:r w:rsidR="006A221A">
              <w:t>9</w:t>
            </w:r>
            <w:r w:rsidR="001810C2">
              <w:t>% of the course)</w:t>
            </w:r>
          </w:p>
        </w:tc>
        <w:tc>
          <w:tcPr>
            <w:tcW w:w="2835" w:type="dxa"/>
          </w:tcPr>
          <w:p w14:paraId="1904E941" w14:textId="77777777" w:rsidR="00FC55C4" w:rsidRPr="001810C2" w:rsidRDefault="001810C2" w:rsidP="00E044F9">
            <w:pPr>
              <w:pStyle w:val="BodyText"/>
              <w:rPr>
                <w:lang w:eastAsia="en-GB"/>
              </w:rPr>
            </w:pPr>
            <w:r w:rsidRPr="001810C2">
              <w:rPr>
                <w:lang w:eastAsia="en-GB"/>
              </w:rPr>
              <w:t>6</w:t>
            </w:r>
          </w:p>
        </w:tc>
      </w:tr>
      <w:tr w:rsidR="00FC55C4" w:rsidRPr="005010EA" w14:paraId="23E81C08" w14:textId="77777777" w:rsidTr="00463F6B">
        <w:tblPrEx>
          <w:tblCellMar>
            <w:top w:w="0" w:type="dxa"/>
            <w:bottom w:w="0" w:type="dxa"/>
          </w:tblCellMar>
        </w:tblPrEx>
        <w:tc>
          <w:tcPr>
            <w:tcW w:w="6165" w:type="dxa"/>
            <w:tcMar>
              <w:top w:w="113" w:type="dxa"/>
              <w:bottom w:w="113" w:type="dxa"/>
            </w:tcMar>
          </w:tcPr>
          <w:p w14:paraId="668937BC" w14:textId="77777777" w:rsidR="00FC55C4" w:rsidRDefault="001810C2" w:rsidP="00EC1AFF">
            <w:pPr>
              <w:pStyle w:val="BodyText"/>
            </w:pPr>
            <w:r w:rsidRPr="000819F1">
              <w:rPr>
                <w:b/>
              </w:rPr>
              <w:t>7:</w:t>
            </w:r>
            <w:r>
              <w:t xml:space="preserve"> </w:t>
            </w:r>
            <w:r w:rsidR="00FC55C4">
              <w:t>Covalent bonding</w:t>
            </w:r>
          </w:p>
        </w:tc>
        <w:tc>
          <w:tcPr>
            <w:tcW w:w="3049" w:type="dxa"/>
            <w:tcMar>
              <w:top w:w="113" w:type="dxa"/>
              <w:bottom w:w="113" w:type="dxa"/>
            </w:tcMar>
          </w:tcPr>
          <w:p w14:paraId="392C2241" w14:textId="226CC490" w:rsidR="00FC55C4" w:rsidRPr="00FC55C4" w:rsidRDefault="00FC55C4" w:rsidP="001810C2">
            <w:pPr>
              <w:pStyle w:val="BodyText"/>
            </w:pPr>
            <w:r>
              <w:t>4</w:t>
            </w:r>
            <w:r w:rsidRPr="00FC55C4">
              <w:t xml:space="preserve"> h</w:t>
            </w:r>
            <w:r w:rsidR="0008646F">
              <w:t>ours</w:t>
            </w:r>
            <w:r w:rsidR="001810C2">
              <w:t xml:space="preserve"> (</w:t>
            </w:r>
            <w:r w:rsidR="006A221A">
              <w:t>3</w:t>
            </w:r>
            <w:r w:rsidR="001810C2">
              <w:t>% of the course)</w:t>
            </w:r>
          </w:p>
        </w:tc>
        <w:tc>
          <w:tcPr>
            <w:tcW w:w="2835" w:type="dxa"/>
          </w:tcPr>
          <w:p w14:paraId="6D2AF439" w14:textId="77777777" w:rsidR="00FC55C4" w:rsidRPr="001810C2" w:rsidRDefault="001810C2" w:rsidP="00E044F9">
            <w:pPr>
              <w:pStyle w:val="BodyText"/>
              <w:rPr>
                <w:lang w:eastAsia="en-GB"/>
              </w:rPr>
            </w:pPr>
            <w:r w:rsidRPr="001810C2">
              <w:rPr>
                <w:lang w:eastAsia="en-GB"/>
              </w:rPr>
              <w:t>7</w:t>
            </w:r>
          </w:p>
        </w:tc>
      </w:tr>
      <w:tr w:rsidR="00FC55C4" w:rsidRPr="005010EA" w14:paraId="025AA937" w14:textId="77777777" w:rsidTr="00463F6B">
        <w:tblPrEx>
          <w:tblCellMar>
            <w:top w:w="0" w:type="dxa"/>
            <w:bottom w:w="0" w:type="dxa"/>
          </w:tblCellMar>
        </w:tblPrEx>
        <w:tc>
          <w:tcPr>
            <w:tcW w:w="6165" w:type="dxa"/>
            <w:tcMar>
              <w:top w:w="113" w:type="dxa"/>
              <w:bottom w:w="113" w:type="dxa"/>
            </w:tcMar>
          </w:tcPr>
          <w:p w14:paraId="1A8812FC" w14:textId="77777777" w:rsidR="00FC55C4" w:rsidRDefault="001810C2" w:rsidP="00E044F9">
            <w:pPr>
              <w:pStyle w:val="BodyText"/>
            </w:pPr>
            <w:r w:rsidRPr="000819F1">
              <w:rPr>
                <w:b/>
              </w:rPr>
              <w:t>8:</w:t>
            </w:r>
            <w:r>
              <w:t xml:space="preserve"> </w:t>
            </w:r>
            <w:r w:rsidR="00FC55C4">
              <w:t>Organic 1</w:t>
            </w:r>
          </w:p>
        </w:tc>
        <w:tc>
          <w:tcPr>
            <w:tcW w:w="3049" w:type="dxa"/>
            <w:tcMar>
              <w:top w:w="113" w:type="dxa"/>
              <w:bottom w:w="113" w:type="dxa"/>
            </w:tcMar>
          </w:tcPr>
          <w:p w14:paraId="714D0A3C" w14:textId="7601F1C8" w:rsidR="00FC55C4" w:rsidRPr="00FC55C4" w:rsidRDefault="00FC55C4" w:rsidP="001810C2">
            <w:pPr>
              <w:pStyle w:val="BodyText"/>
            </w:pPr>
            <w:r>
              <w:t>14</w:t>
            </w:r>
            <w:r w:rsidRPr="00FC55C4">
              <w:t xml:space="preserve"> h</w:t>
            </w:r>
            <w:r w:rsidR="0008646F">
              <w:t>ours</w:t>
            </w:r>
            <w:r w:rsidR="001810C2">
              <w:t xml:space="preserve"> (</w:t>
            </w:r>
            <w:r w:rsidR="006A221A">
              <w:t>11</w:t>
            </w:r>
            <w:r w:rsidR="001810C2">
              <w:t>% of the course)</w:t>
            </w:r>
          </w:p>
        </w:tc>
        <w:tc>
          <w:tcPr>
            <w:tcW w:w="2835" w:type="dxa"/>
          </w:tcPr>
          <w:p w14:paraId="338EA4F2" w14:textId="77777777" w:rsidR="00FC55C4" w:rsidRPr="001810C2" w:rsidRDefault="001810C2" w:rsidP="00E044F9">
            <w:pPr>
              <w:pStyle w:val="BodyText"/>
              <w:rPr>
                <w:lang w:eastAsia="en-GB"/>
              </w:rPr>
            </w:pPr>
            <w:r w:rsidRPr="001810C2">
              <w:rPr>
                <w:lang w:eastAsia="en-GB"/>
              </w:rPr>
              <w:t>8</w:t>
            </w:r>
          </w:p>
        </w:tc>
      </w:tr>
      <w:tr w:rsidR="00FC55C4" w:rsidRPr="005010EA" w14:paraId="4A56A492" w14:textId="77777777" w:rsidTr="00463F6B">
        <w:tblPrEx>
          <w:tblCellMar>
            <w:top w:w="0" w:type="dxa"/>
            <w:bottom w:w="0" w:type="dxa"/>
          </w:tblCellMar>
        </w:tblPrEx>
        <w:tc>
          <w:tcPr>
            <w:tcW w:w="6165" w:type="dxa"/>
            <w:tcMar>
              <w:top w:w="113" w:type="dxa"/>
              <w:bottom w:w="113" w:type="dxa"/>
            </w:tcMar>
          </w:tcPr>
          <w:p w14:paraId="6B1A5987" w14:textId="77777777" w:rsidR="00FC55C4" w:rsidRDefault="001810C2" w:rsidP="00E044F9">
            <w:pPr>
              <w:pStyle w:val="BodyText"/>
            </w:pPr>
            <w:r w:rsidRPr="000819F1">
              <w:rPr>
                <w:b/>
              </w:rPr>
              <w:t>9:</w:t>
            </w:r>
            <w:r>
              <w:t xml:space="preserve"> </w:t>
            </w:r>
            <w:r w:rsidR="00FC55C4">
              <w:t>Amount of substance</w:t>
            </w:r>
          </w:p>
        </w:tc>
        <w:tc>
          <w:tcPr>
            <w:tcW w:w="3049" w:type="dxa"/>
            <w:tcMar>
              <w:top w:w="113" w:type="dxa"/>
              <w:bottom w:w="113" w:type="dxa"/>
            </w:tcMar>
          </w:tcPr>
          <w:p w14:paraId="6CE972E0" w14:textId="7BEBD159" w:rsidR="00FC55C4" w:rsidRPr="00FC55C4" w:rsidRDefault="00FC55C4" w:rsidP="001810C2">
            <w:pPr>
              <w:pStyle w:val="BodyText"/>
            </w:pPr>
            <w:r>
              <w:t>12</w:t>
            </w:r>
            <w:r w:rsidRPr="00FC55C4">
              <w:t xml:space="preserve"> h</w:t>
            </w:r>
            <w:r w:rsidR="0008646F">
              <w:t>ours</w:t>
            </w:r>
            <w:r w:rsidR="001810C2">
              <w:t xml:space="preserve"> (</w:t>
            </w:r>
            <w:r w:rsidR="006A221A">
              <w:t>9</w:t>
            </w:r>
            <w:r w:rsidR="001810C2">
              <w:t>% of the course)</w:t>
            </w:r>
          </w:p>
        </w:tc>
        <w:tc>
          <w:tcPr>
            <w:tcW w:w="2835" w:type="dxa"/>
          </w:tcPr>
          <w:p w14:paraId="52E8DC42" w14:textId="77777777" w:rsidR="00FC55C4" w:rsidRPr="001810C2" w:rsidRDefault="001810C2" w:rsidP="00E044F9">
            <w:pPr>
              <w:pStyle w:val="BodyText"/>
              <w:rPr>
                <w:lang w:eastAsia="en-GB"/>
              </w:rPr>
            </w:pPr>
            <w:r w:rsidRPr="001810C2">
              <w:rPr>
                <w:lang w:eastAsia="en-GB"/>
              </w:rPr>
              <w:t>9</w:t>
            </w:r>
          </w:p>
        </w:tc>
      </w:tr>
      <w:tr w:rsidR="00FC55C4" w:rsidRPr="005010EA" w14:paraId="1A10055F" w14:textId="77777777" w:rsidTr="00463F6B">
        <w:tblPrEx>
          <w:tblCellMar>
            <w:top w:w="0" w:type="dxa"/>
            <w:bottom w:w="0" w:type="dxa"/>
          </w:tblCellMar>
        </w:tblPrEx>
        <w:tc>
          <w:tcPr>
            <w:tcW w:w="6165" w:type="dxa"/>
            <w:tcMar>
              <w:top w:w="113" w:type="dxa"/>
              <w:bottom w:w="113" w:type="dxa"/>
            </w:tcMar>
          </w:tcPr>
          <w:p w14:paraId="78F451A6" w14:textId="77777777" w:rsidR="00FC55C4" w:rsidRDefault="001810C2" w:rsidP="00E044F9">
            <w:pPr>
              <w:pStyle w:val="BodyText"/>
            </w:pPr>
            <w:r w:rsidRPr="000819F1">
              <w:rPr>
                <w:b/>
              </w:rPr>
              <w:lastRenderedPageBreak/>
              <w:t>10:</w:t>
            </w:r>
            <w:r>
              <w:t xml:space="preserve"> </w:t>
            </w:r>
            <w:r w:rsidR="00FC55C4">
              <w:t>Organic 2</w:t>
            </w:r>
          </w:p>
        </w:tc>
        <w:tc>
          <w:tcPr>
            <w:tcW w:w="3049" w:type="dxa"/>
            <w:tcMar>
              <w:top w:w="113" w:type="dxa"/>
              <w:bottom w:w="113" w:type="dxa"/>
            </w:tcMar>
          </w:tcPr>
          <w:p w14:paraId="4FED3AA0" w14:textId="3BC74DA8" w:rsidR="00FC55C4" w:rsidRPr="00FC55C4" w:rsidRDefault="00FC55C4" w:rsidP="001810C2">
            <w:pPr>
              <w:pStyle w:val="BodyText"/>
            </w:pPr>
            <w:r>
              <w:t>12</w:t>
            </w:r>
            <w:r w:rsidRPr="00FC55C4">
              <w:t xml:space="preserve"> h</w:t>
            </w:r>
            <w:r w:rsidR="0008646F">
              <w:t>ours</w:t>
            </w:r>
            <w:r w:rsidR="001810C2">
              <w:t xml:space="preserve"> (</w:t>
            </w:r>
            <w:r w:rsidR="006A221A">
              <w:t>9</w:t>
            </w:r>
            <w:r w:rsidR="001810C2">
              <w:t>% of the course)</w:t>
            </w:r>
          </w:p>
        </w:tc>
        <w:tc>
          <w:tcPr>
            <w:tcW w:w="2835" w:type="dxa"/>
          </w:tcPr>
          <w:p w14:paraId="5AEEE690" w14:textId="77777777" w:rsidR="00FC55C4" w:rsidRPr="001810C2" w:rsidRDefault="001810C2" w:rsidP="00E044F9">
            <w:pPr>
              <w:pStyle w:val="BodyText"/>
              <w:rPr>
                <w:lang w:eastAsia="en-GB"/>
              </w:rPr>
            </w:pPr>
            <w:r w:rsidRPr="001810C2">
              <w:rPr>
                <w:lang w:eastAsia="en-GB"/>
              </w:rPr>
              <w:t>10</w:t>
            </w:r>
          </w:p>
        </w:tc>
      </w:tr>
      <w:tr w:rsidR="00FC55C4" w:rsidRPr="005010EA" w14:paraId="457C5600" w14:textId="77777777" w:rsidTr="00463F6B">
        <w:tblPrEx>
          <w:tblCellMar>
            <w:top w:w="0" w:type="dxa"/>
            <w:bottom w:w="0" w:type="dxa"/>
          </w:tblCellMar>
        </w:tblPrEx>
        <w:tc>
          <w:tcPr>
            <w:tcW w:w="6165" w:type="dxa"/>
            <w:tcMar>
              <w:top w:w="113" w:type="dxa"/>
              <w:bottom w:w="113" w:type="dxa"/>
            </w:tcMar>
          </w:tcPr>
          <w:p w14:paraId="73AAC5EE" w14:textId="77777777" w:rsidR="00FC55C4" w:rsidRDefault="001810C2" w:rsidP="00E044F9">
            <w:pPr>
              <w:pStyle w:val="BodyText"/>
            </w:pPr>
            <w:r w:rsidRPr="000819F1">
              <w:rPr>
                <w:b/>
              </w:rPr>
              <w:t>11:</w:t>
            </w:r>
            <w:r>
              <w:t xml:space="preserve"> </w:t>
            </w:r>
            <w:r w:rsidR="00FC55C4">
              <w:t>Redox, electrochemistry and Group VII</w:t>
            </w:r>
          </w:p>
        </w:tc>
        <w:tc>
          <w:tcPr>
            <w:tcW w:w="3049" w:type="dxa"/>
            <w:tcMar>
              <w:top w:w="113" w:type="dxa"/>
              <w:bottom w:w="113" w:type="dxa"/>
            </w:tcMar>
          </w:tcPr>
          <w:p w14:paraId="7978330B" w14:textId="7D748768" w:rsidR="00FC55C4" w:rsidRPr="00FC55C4" w:rsidRDefault="00FC55C4" w:rsidP="001810C2">
            <w:pPr>
              <w:pStyle w:val="BodyText"/>
            </w:pPr>
            <w:r>
              <w:t>14</w:t>
            </w:r>
            <w:r w:rsidRPr="00FC55C4">
              <w:t xml:space="preserve"> h</w:t>
            </w:r>
            <w:r w:rsidR="0008646F">
              <w:t>ours</w:t>
            </w:r>
            <w:r w:rsidR="001810C2">
              <w:t xml:space="preserve"> (</w:t>
            </w:r>
            <w:r w:rsidR="006A221A">
              <w:t>11</w:t>
            </w:r>
            <w:r w:rsidR="001810C2">
              <w:t>% of the course)</w:t>
            </w:r>
          </w:p>
        </w:tc>
        <w:tc>
          <w:tcPr>
            <w:tcW w:w="2835" w:type="dxa"/>
          </w:tcPr>
          <w:p w14:paraId="134B294E" w14:textId="77777777" w:rsidR="00FC55C4" w:rsidRPr="001810C2" w:rsidRDefault="001810C2" w:rsidP="00E044F9">
            <w:pPr>
              <w:pStyle w:val="BodyText"/>
              <w:rPr>
                <w:lang w:eastAsia="en-GB"/>
              </w:rPr>
            </w:pPr>
            <w:r w:rsidRPr="001810C2">
              <w:rPr>
                <w:lang w:eastAsia="en-GB"/>
              </w:rPr>
              <w:t>11</w:t>
            </w:r>
          </w:p>
        </w:tc>
      </w:tr>
      <w:tr w:rsidR="00FC55C4" w:rsidRPr="005010EA" w14:paraId="6CAB8173" w14:textId="77777777" w:rsidTr="00463F6B">
        <w:tblPrEx>
          <w:tblCellMar>
            <w:top w:w="0" w:type="dxa"/>
            <w:bottom w:w="0" w:type="dxa"/>
          </w:tblCellMar>
        </w:tblPrEx>
        <w:tc>
          <w:tcPr>
            <w:tcW w:w="6165" w:type="dxa"/>
            <w:tcMar>
              <w:top w:w="113" w:type="dxa"/>
              <w:bottom w:w="113" w:type="dxa"/>
            </w:tcMar>
          </w:tcPr>
          <w:p w14:paraId="4DFC0E79" w14:textId="77777777" w:rsidR="00FC55C4" w:rsidRDefault="001810C2" w:rsidP="00E044F9">
            <w:pPr>
              <w:pStyle w:val="BodyText"/>
            </w:pPr>
            <w:r w:rsidRPr="000819F1">
              <w:rPr>
                <w:b/>
              </w:rPr>
              <w:t>12:</w:t>
            </w:r>
            <w:r>
              <w:t xml:space="preserve"> </w:t>
            </w:r>
            <w:r w:rsidR="00FC55C4">
              <w:t>Equilibria</w:t>
            </w:r>
          </w:p>
        </w:tc>
        <w:tc>
          <w:tcPr>
            <w:tcW w:w="3049" w:type="dxa"/>
            <w:tcMar>
              <w:top w:w="113" w:type="dxa"/>
              <w:bottom w:w="113" w:type="dxa"/>
            </w:tcMar>
          </w:tcPr>
          <w:p w14:paraId="59C414F1" w14:textId="0071F23B" w:rsidR="00FC55C4" w:rsidRPr="00FC55C4" w:rsidRDefault="00FC55C4" w:rsidP="001810C2">
            <w:pPr>
              <w:pStyle w:val="BodyText"/>
            </w:pPr>
            <w:r>
              <w:t>10</w:t>
            </w:r>
            <w:r w:rsidRPr="00FC55C4">
              <w:t xml:space="preserve"> h</w:t>
            </w:r>
            <w:r w:rsidR="0008646F">
              <w:t>ours</w:t>
            </w:r>
            <w:r w:rsidR="001810C2">
              <w:t xml:space="preserve"> (</w:t>
            </w:r>
            <w:r w:rsidR="006A221A">
              <w:t>8</w:t>
            </w:r>
            <w:r w:rsidR="001810C2">
              <w:t>% of the course)</w:t>
            </w:r>
          </w:p>
        </w:tc>
        <w:tc>
          <w:tcPr>
            <w:tcW w:w="2835" w:type="dxa"/>
          </w:tcPr>
          <w:p w14:paraId="52644B59" w14:textId="77777777" w:rsidR="00FC55C4" w:rsidRPr="001810C2" w:rsidRDefault="001810C2" w:rsidP="00E044F9">
            <w:pPr>
              <w:pStyle w:val="BodyText"/>
              <w:rPr>
                <w:lang w:eastAsia="en-GB"/>
              </w:rPr>
            </w:pPr>
            <w:r w:rsidRPr="001810C2">
              <w:rPr>
                <w:lang w:eastAsia="en-GB"/>
              </w:rPr>
              <w:t>12</w:t>
            </w:r>
          </w:p>
        </w:tc>
      </w:tr>
    </w:tbl>
    <w:p w14:paraId="0A921D1B" w14:textId="77777777" w:rsidR="00D429D1" w:rsidRPr="004A4E17" w:rsidRDefault="00D429D1" w:rsidP="00BB6CF1">
      <w:pPr>
        <w:rPr>
          <w:rFonts w:ascii="Arial" w:hAnsi="Arial" w:cs="Arial"/>
          <w:sz w:val="20"/>
          <w:szCs w:val="20"/>
        </w:rPr>
      </w:pPr>
    </w:p>
    <w:p w14:paraId="22733FE5" w14:textId="77777777" w:rsidR="001803D8" w:rsidRPr="00463F6B" w:rsidRDefault="001803D8" w:rsidP="005010EA">
      <w:pPr>
        <w:pStyle w:val="Heading2"/>
        <w:rPr>
          <w:bCs/>
          <w:color w:val="EA5B0C"/>
        </w:rPr>
      </w:pPr>
      <w:r w:rsidRPr="00463F6B">
        <w:rPr>
          <w:color w:val="EA5B0C"/>
        </w:rPr>
        <w:t>Resources</w:t>
      </w:r>
    </w:p>
    <w:p w14:paraId="3A66F8AD" w14:textId="0E748BA2" w:rsidR="001803D8" w:rsidRDefault="001803D8" w:rsidP="005010EA">
      <w:pPr>
        <w:pStyle w:val="BodyText"/>
        <w:rPr>
          <w:sz w:val="13"/>
          <w:szCs w:val="13"/>
        </w:rPr>
      </w:pPr>
      <w:r>
        <w:t>The</w:t>
      </w:r>
      <w:r>
        <w:rPr>
          <w:spacing w:val="-8"/>
        </w:rPr>
        <w:t xml:space="preserve"> </w:t>
      </w:r>
      <w:r>
        <w:rPr>
          <w:spacing w:val="-1"/>
        </w:rPr>
        <w:t>up-to-date</w:t>
      </w:r>
      <w:r>
        <w:rPr>
          <w:spacing w:val="-8"/>
        </w:rPr>
        <w:t xml:space="preserve"> </w:t>
      </w:r>
      <w:r>
        <w:rPr>
          <w:spacing w:val="-1"/>
        </w:rPr>
        <w:t>resource</w:t>
      </w:r>
      <w:r>
        <w:rPr>
          <w:spacing w:val="-7"/>
        </w:rPr>
        <w:t xml:space="preserve"> </w:t>
      </w:r>
      <w:r>
        <w:rPr>
          <w:spacing w:val="-1"/>
        </w:rPr>
        <w:t>list</w:t>
      </w:r>
      <w:r>
        <w:rPr>
          <w:spacing w:val="-6"/>
        </w:rPr>
        <w:t xml:space="preserve"> </w:t>
      </w:r>
      <w:r>
        <w:t>for</w:t>
      </w:r>
      <w:r>
        <w:rPr>
          <w:spacing w:val="-7"/>
        </w:rPr>
        <w:t xml:space="preserve"> </w:t>
      </w:r>
      <w:r>
        <w:rPr>
          <w:spacing w:val="-1"/>
        </w:rPr>
        <w:t>this</w:t>
      </w:r>
      <w:r>
        <w:rPr>
          <w:spacing w:val="-7"/>
        </w:rPr>
        <w:t xml:space="preserve"> </w:t>
      </w:r>
      <w:r>
        <w:t>syllabus,</w:t>
      </w:r>
      <w:r>
        <w:rPr>
          <w:spacing w:val="-8"/>
        </w:rPr>
        <w:t xml:space="preserve"> </w:t>
      </w:r>
      <w:r>
        <w:t>including</w:t>
      </w:r>
      <w:r>
        <w:rPr>
          <w:spacing w:val="-8"/>
        </w:rPr>
        <w:t xml:space="preserve"> </w:t>
      </w:r>
      <w:r>
        <w:t>textbooks</w:t>
      </w:r>
      <w:r>
        <w:rPr>
          <w:spacing w:val="-7"/>
        </w:rPr>
        <w:t xml:space="preserve"> </w:t>
      </w:r>
      <w:r>
        <w:rPr>
          <w:spacing w:val="-1"/>
        </w:rPr>
        <w:t>endorsed</w:t>
      </w:r>
      <w:r>
        <w:rPr>
          <w:spacing w:val="-6"/>
        </w:rPr>
        <w:t xml:space="preserve"> </w:t>
      </w:r>
      <w:r>
        <w:rPr>
          <w:spacing w:val="1"/>
        </w:rPr>
        <w:t>by</w:t>
      </w:r>
      <w:r>
        <w:rPr>
          <w:spacing w:val="-9"/>
        </w:rPr>
        <w:t xml:space="preserve"> </w:t>
      </w:r>
      <w:r>
        <w:t>Cambridge</w:t>
      </w:r>
      <w:r w:rsidR="005B0ED3">
        <w:t xml:space="preserve"> International</w:t>
      </w:r>
      <w:r>
        <w:t>,</w:t>
      </w:r>
      <w:r>
        <w:rPr>
          <w:spacing w:val="-7"/>
        </w:rPr>
        <w:t xml:space="preserve"> </w:t>
      </w:r>
      <w:r>
        <w:rPr>
          <w:spacing w:val="-1"/>
        </w:rPr>
        <w:t>is</w:t>
      </w:r>
      <w:r>
        <w:rPr>
          <w:spacing w:val="-4"/>
        </w:rPr>
        <w:t xml:space="preserve"> </w:t>
      </w:r>
      <w:r>
        <w:t>listed</w:t>
      </w:r>
      <w:r>
        <w:rPr>
          <w:spacing w:val="-8"/>
        </w:rPr>
        <w:t xml:space="preserve"> </w:t>
      </w:r>
      <w:r>
        <w:rPr>
          <w:spacing w:val="1"/>
        </w:rPr>
        <w:t>at</w:t>
      </w:r>
      <w:r w:rsidRPr="005B0ED3">
        <w:rPr>
          <w:b/>
          <w:spacing w:val="-6"/>
        </w:rPr>
        <w:t xml:space="preserve"> </w:t>
      </w:r>
      <w:hyperlink r:id="rId22" w:history="1">
        <w:r w:rsidR="005B0ED3" w:rsidRPr="008C4069">
          <w:rPr>
            <w:rStyle w:val="Hyperlink"/>
            <w:rFonts w:cs="Arial"/>
            <w:color w:val="575756" w:themeColor="accent4"/>
            <w:spacing w:val="-1"/>
          </w:rPr>
          <w:t>www.cambridgeinternational.org</w:t>
        </w:r>
      </w:hyperlink>
      <w:r w:rsidR="005B0ED3">
        <w:rPr>
          <w:rStyle w:val="CIE-Link"/>
        </w:rPr>
        <w:t xml:space="preserve"> </w:t>
      </w:r>
      <w:r w:rsidRPr="006A6139">
        <w:rPr>
          <w:b/>
          <w:color w:val="000000" w:themeColor="text1"/>
          <w:sz w:val="13"/>
          <w:szCs w:val="13"/>
        </w:rPr>
        <w:t xml:space="preserve"> </w:t>
      </w:r>
    </w:p>
    <w:p w14:paraId="1B5EDF70" w14:textId="281D7C07" w:rsidR="001803D8" w:rsidRDefault="001803D8" w:rsidP="005010EA">
      <w:pPr>
        <w:pStyle w:val="BodyText"/>
      </w:pPr>
      <w:r w:rsidRPr="0056494E">
        <w:t>Endorsed</w:t>
      </w:r>
      <w:r w:rsidRPr="0056494E">
        <w:rPr>
          <w:spacing w:val="-4"/>
        </w:rPr>
        <w:t xml:space="preserve"> </w:t>
      </w:r>
      <w:r w:rsidRPr="0056494E">
        <w:t>textbooks</w:t>
      </w:r>
      <w:r>
        <w:rPr>
          <w:b/>
          <w:spacing w:val="-4"/>
        </w:rPr>
        <w:t xml:space="preserve"> </w:t>
      </w:r>
      <w:r>
        <w:t>have</w:t>
      </w:r>
      <w:r>
        <w:rPr>
          <w:spacing w:val="-5"/>
        </w:rPr>
        <w:t xml:space="preserve"> </w:t>
      </w:r>
      <w:r>
        <w:t>been</w:t>
      </w:r>
      <w:r>
        <w:rPr>
          <w:spacing w:val="-4"/>
        </w:rPr>
        <w:t xml:space="preserve"> </w:t>
      </w:r>
      <w:r>
        <w:t>written</w:t>
      </w:r>
      <w:r>
        <w:rPr>
          <w:spacing w:val="-6"/>
        </w:rPr>
        <w:t xml:space="preserve"> </w:t>
      </w:r>
      <w:r>
        <w:rPr>
          <w:spacing w:val="1"/>
        </w:rPr>
        <w:t>to</w:t>
      </w:r>
      <w:r>
        <w:rPr>
          <w:spacing w:val="-6"/>
        </w:rPr>
        <w:t xml:space="preserve"> </w:t>
      </w:r>
      <w:r>
        <w:rPr>
          <w:spacing w:val="1"/>
        </w:rPr>
        <w:t>be</w:t>
      </w:r>
      <w:r>
        <w:rPr>
          <w:spacing w:val="-6"/>
        </w:rPr>
        <w:t xml:space="preserve"> </w:t>
      </w:r>
      <w:r>
        <w:t>closely</w:t>
      </w:r>
      <w:r>
        <w:rPr>
          <w:spacing w:val="-8"/>
        </w:rPr>
        <w:t xml:space="preserve"> </w:t>
      </w:r>
      <w:r>
        <w:t>aligned</w:t>
      </w:r>
      <w:r>
        <w:rPr>
          <w:spacing w:val="-6"/>
        </w:rPr>
        <w:t xml:space="preserve"> </w:t>
      </w:r>
      <w:r>
        <w:t>to</w:t>
      </w:r>
      <w:r>
        <w:rPr>
          <w:spacing w:val="-4"/>
        </w:rPr>
        <w:t xml:space="preserve"> </w:t>
      </w:r>
      <w:r>
        <w:t>the</w:t>
      </w:r>
      <w:r>
        <w:rPr>
          <w:spacing w:val="-4"/>
        </w:rPr>
        <w:t xml:space="preserve"> </w:t>
      </w:r>
      <w:r>
        <w:t>syllabus</w:t>
      </w:r>
      <w:r>
        <w:rPr>
          <w:spacing w:val="-6"/>
        </w:rPr>
        <w:t xml:space="preserve"> </w:t>
      </w:r>
      <w:r>
        <w:t>they</w:t>
      </w:r>
      <w:r>
        <w:rPr>
          <w:spacing w:val="-7"/>
        </w:rPr>
        <w:t xml:space="preserve"> </w:t>
      </w:r>
      <w:r>
        <w:t>support,</w:t>
      </w:r>
      <w:r>
        <w:rPr>
          <w:spacing w:val="-4"/>
        </w:rPr>
        <w:t xml:space="preserve"> </w:t>
      </w:r>
      <w:r>
        <w:t>and</w:t>
      </w:r>
      <w:r>
        <w:rPr>
          <w:spacing w:val="-4"/>
        </w:rPr>
        <w:t xml:space="preserve"> </w:t>
      </w:r>
      <w:r>
        <w:t>have</w:t>
      </w:r>
      <w:r>
        <w:rPr>
          <w:spacing w:val="-5"/>
        </w:rPr>
        <w:t xml:space="preserve"> </w:t>
      </w:r>
      <w:r>
        <w:t>been</w:t>
      </w:r>
      <w:r>
        <w:rPr>
          <w:spacing w:val="-6"/>
        </w:rPr>
        <w:t xml:space="preserve"> </w:t>
      </w:r>
      <w:r>
        <w:t>through</w:t>
      </w:r>
      <w:r>
        <w:rPr>
          <w:spacing w:val="-4"/>
        </w:rPr>
        <w:t xml:space="preserve"> </w:t>
      </w:r>
      <w:r>
        <w:t>a</w:t>
      </w:r>
      <w:r>
        <w:rPr>
          <w:spacing w:val="-6"/>
        </w:rPr>
        <w:t xml:space="preserve"> </w:t>
      </w:r>
      <w:r>
        <w:t>detailed</w:t>
      </w:r>
      <w:r>
        <w:rPr>
          <w:spacing w:val="-7"/>
        </w:rPr>
        <w:t xml:space="preserve"> </w:t>
      </w:r>
      <w:r>
        <w:t>quality</w:t>
      </w:r>
      <w:r>
        <w:rPr>
          <w:spacing w:val="-7"/>
        </w:rPr>
        <w:t xml:space="preserve"> </w:t>
      </w:r>
      <w:r>
        <w:t>assurance</w:t>
      </w:r>
      <w:r>
        <w:rPr>
          <w:spacing w:val="-6"/>
        </w:rPr>
        <w:t xml:space="preserve"> </w:t>
      </w:r>
      <w:r>
        <w:t>process.</w:t>
      </w:r>
      <w:r>
        <w:rPr>
          <w:spacing w:val="-4"/>
        </w:rPr>
        <w:t xml:space="preserve"> </w:t>
      </w:r>
      <w:r>
        <w:t>As</w:t>
      </w:r>
      <w:r>
        <w:rPr>
          <w:spacing w:val="-5"/>
        </w:rPr>
        <w:t xml:space="preserve"> </w:t>
      </w:r>
      <w:r>
        <w:t>such,</w:t>
      </w:r>
      <w:r>
        <w:rPr>
          <w:spacing w:val="-7"/>
        </w:rPr>
        <w:t xml:space="preserve"> </w:t>
      </w:r>
      <w:r>
        <w:t>all</w:t>
      </w:r>
      <w:r>
        <w:rPr>
          <w:spacing w:val="137"/>
          <w:w w:val="99"/>
        </w:rPr>
        <w:t xml:space="preserve"> </w:t>
      </w:r>
      <w:r>
        <w:t>textbooks</w:t>
      </w:r>
      <w:r>
        <w:rPr>
          <w:spacing w:val="-6"/>
        </w:rPr>
        <w:t xml:space="preserve"> </w:t>
      </w:r>
      <w:r>
        <w:t>endorsed</w:t>
      </w:r>
      <w:r>
        <w:rPr>
          <w:spacing w:val="-4"/>
        </w:rPr>
        <w:t xml:space="preserve"> </w:t>
      </w:r>
      <w:r>
        <w:rPr>
          <w:spacing w:val="2"/>
        </w:rPr>
        <w:t>by</w:t>
      </w:r>
      <w:r>
        <w:rPr>
          <w:spacing w:val="-9"/>
        </w:rPr>
        <w:t xml:space="preserve"> </w:t>
      </w:r>
      <w:r>
        <w:t>Cambridge</w:t>
      </w:r>
      <w:r w:rsidR="005B0ED3">
        <w:t xml:space="preserve"> International</w:t>
      </w:r>
      <w:r>
        <w:rPr>
          <w:spacing w:val="-6"/>
        </w:rPr>
        <w:t xml:space="preserve"> </w:t>
      </w:r>
      <w:r>
        <w:t>for</w:t>
      </w:r>
      <w:r>
        <w:rPr>
          <w:spacing w:val="-5"/>
        </w:rPr>
        <w:t xml:space="preserve"> </w:t>
      </w:r>
      <w:r>
        <w:t>this</w:t>
      </w:r>
      <w:r>
        <w:rPr>
          <w:spacing w:val="-5"/>
        </w:rPr>
        <w:t xml:space="preserve"> </w:t>
      </w:r>
      <w:r>
        <w:t>syllabus</w:t>
      </w:r>
      <w:r>
        <w:rPr>
          <w:spacing w:val="-5"/>
        </w:rPr>
        <w:t xml:space="preserve"> </w:t>
      </w:r>
      <w:r>
        <w:t>are</w:t>
      </w:r>
      <w:r>
        <w:rPr>
          <w:spacing w:val="-6"/>
        </w:rPr>
        <w:t xml:space="preserve"> </w:t>
      </w:r>
      <w:r>
        <w:t>the</w:t>
      </w:r>
      <w:r>
        <w:rPr>
          <w:spacing w:val="-4"/>
        </w:rPr>
        <w:t xml:space="preserve"> </w:t>
      </w:r>
      <w:r>
        <w:t>ideal</w:t>
      </w:r>
      <w:r>
        <w:rPr>
          <w:spacing w:val="-7"/>
        </w:rPr>
        <w:t xml:space="preserve"> </w:t>
      </w:r>
      <w:r>
        <w:t>resource</w:t>
      </w:r>
      <w:r>
        <w:rPr>
          <w:spacing w:val="-6"/>
        </w:rPr>
        <w:t xml:space="preserve"> </w:t>
      </w:r>
      <w:r>
        <w:rPr>
          <w:spacing w:val="1"/>
        </w:rPr>
        <w:t>to</w:t>
      </w:r>
      <w:r>
        <w:rPr>
          <w:spacing w:val="-7"/>
        </w:rPr>
        <w:t xml:space="preserve"> </w:t>
      </w:r>
      <w:r>
        <w:rPr>
          <w:spacing w:val="1"/>
        </w:rPr>
        <w:t>be</w:t>
      </w:r>
      <w:r>
        <w:rPr>
          <w:spacing w:val="-6"/>
        </w:rPr>
        <w:t xml:space="preserve"> </w:t>
      </w:r>
      <w:r>
        <w:t>used</w:t>
      </w:r>
      <w:r>
        <w:rPr>
          <w:spacing w:val="-6"/>
        </w:rPr>
        <w:t xml:space="preserve"> </w:t>
      </w:r>
      <w:r>
        <w:t>alongside</w:t>
      </w:r>
      <w:r>
        <w:rPr>
          <w:spacing w:val="-4"/>
        </w:rPr>
        <w:t xml:space="preserve"> </w:t>
      </w:r>
      <w:r>
        <w:t>this</w:t>
      </w:r>
      <w:r>
        <w:rPr>
          <w:spacing w:val="-5"/>
        </w:rPr>
        <w:t xml:space="preserve"> </w:t>
      </w:r>
      <w:r>
        <w:t>scheme</w:t>
      </w:r>
      <w:r>
        <w:rPr>
          <w:spacing w:val="-6"/>
        </w:rPr>
        <w:t xml:space="preserve"> </w:t>
      </w:r>
      <w:r>
        <w:t>of</w:t>
      </w:r>
      <w:r>
        <w:rPr>
          <w:spacing w:val="-4"/>
        </w:rPr>
        <w:t xml:space="preserve"> </w:t>
      </w:r>
      <w:r>
        <w:t>work</w:t>
      </w:r>
      <w:r>
        <w:rPr>
          <w:spacing w:val="-3"/>
        </w:rPr>
        <w:t xml:space="preserve"> </w:t>
      </w:r>
      <w:r>
        <w:t>as</w:t>
      </w:r>
      <w:r>
        <w:rPr>
          <w:spacing w:val="-5"/>
        </w:rPr>
        <w:t xml:space="preserve"> </w:t>
      </w:r>
      <w:r>
        <w:t>they</w:t>
      </w:r>
      <w:r>
        <w:rPr>
          <w:spacing w:val="-10"/>
        </w:rPr>
        <w:t xml:space="preserve"> </w:t>
      </w:r>
      <w:r>
        <w:t>cover</w:t>
      </w:r>
      <w:r>
        <w:rPr>
          <w:spacing w:val="-5"/>
        </w:rPr>
        <w:t xml:space="preserve"> </w:t>
      </w:r>
      <w:r>
        <w:t>each</w:t>
      </w:r>
      <w:r>
        <w:rPr>
          <w:spacing w:val="-4"/>
        </w:rPr>
        <w:t xml:space="preserve"> </w:t>
      </w:r>
      <w:r>
        <w:t>learning</w:t>
      </w:r>
      <w:r>
        <w:rPr>
          <w:spacing w:val="-6"/>
        </w:rPr>
        <w:t xml:space="preserve"> </w:t>
      </w:r>
      <w:r>
        <w:t>objective.</w:t>
      </w:r>
    </w:p>
    <w:p w14:paraId="21AE9651" w14:textId="77777777" w:rsidR="00C364FD" w:rsidRDefault="00C364FD" w:rsidP="00C364FD">
      <w:pPr>
        <w:rPr>
          <w:rFonts w:ascii="Arial" w:hAnsi="Arial" w:cs="Arial"/>
          <w:b/>
          <w:color w:val="E05206"/>
          <w:sz w:val="22"/>
          <w:szCs w:val="22"/>
        </w:rPr>
      </w:pPr>
    </w:p>
    <w:p w14:paraId="5397BE20" w14:textId="77777777" w:rsidR="00290F71" w:rsidRPr="00463F6B" w:rsidRDefault="00290F71" w:rsidP="00290F71">
      <w:pPr>
        <w:pStyle w:val="Heading2"/>
        <w:rPr>
          <w:i/>
          <w:color w:val="EA5B0C"/>
          <w:spacing w:val="-1"/>
        </w:rPr>
      </w:pPr>
      <w:r w:rsidRPr="00463F6B">
        <w:rPr>
          <w:color w:val="EA5B0C"/>
        </w:rPr>
        <w:t>School Support Hub</w:t>
      </w:r>
    </w:p>
    <w:p w14:paraId="690C3710" w14:textId="7F65AB76" w:rsidR="00470135" w:rsidRDefault="00290F71" w:rsidP="00290F71">
      <w:pPr>
        <w:pStyle w:val="BodyText"/>
      </w:pPr>
      <w:r w:rsidRPr="002A7AF5">
        <w:t xml:space="preserve">The School Support Hub </w:t>
      </w:r>
      <w:hyperlink r:id="rId23" w:history="1">
        <w:r w:rsidRPr="008C4069">
          <w:rPr>
            <w:rStyle w:val="Hyperlink"/>
            <w:rFonts w:cs="Arial"/>
            <w:color w:val="575756" w:themeColor="accent4"/>
          </w:rPr>
          <w:t>www.cambridgeinternational.org/support</w:t>
        </w:r>
      </w:hyperlink>
      <w:r w:rsidRPr="002A7AF5">
        <w:rPr>
          <w:b/>
        </w:rPr>
        <w:t xml:space="preserve"> </w:t>
      </w:r>
      <w:r w:rsidRPr="002A7AF5">
        <w:rPr>
          <w:color w:val="000000" w:themeColor="text1"/>
          <w:spacing w:val="-1"/>
        </w:rPr>
        <w:t>i</w:t>
      </w:r>
      <w:r w:rsidRPr="002A7AF5">
        <w:rPr>
          <w:spacing w:val="-1"/>
        </w:rPr>
        <w:t>s</w:t>
      </w:r>
      <w:r w:rsidRPr="002A7AF5">
        <w:rPr>
          <w:spacing w:val="-7"/>
        </w:rPr>
        <w:t xml:space="preserve"> </w:t>
      </w:r>
      <w:r w:rsidRPr="002A7AF5">
        <w:t>a</w:t>
      </w:r>
      <w:r w:rsidRPr="002A7AF5">
        <w:rPr>
          <w:spacing w:val="-8"/>
        </w:rPr>
        <w:t xml:space="preserve"> </w:t>
      </w:r>
      <w:r w:rsidRPr="002A7AF5">
        <w:t>secure</w:t>
      </w:r>
      <w:r w:rsidRPr="002A7AF5">
        <w:rPr>
          <w:spacing w:val="-7"/>
        </w:rPr>
        <w:t xml:space="preserve"> </w:t>
      </w:r>
      <w:r w:rsidRPr="002A7AF5">
        <w:t>online</w:t>
      </w:r>
      <w:r w:rsidRPr="002A7AF5">
        <w:rPr>
          <w:spacing w:val="-8"/>
        </w:rPr>
        <w:t xml:space="preserve"> </w:t>
      </w:r>
      <w:r w:rsidRPr="002A7AF5">
        <w:t>resource</w:t>
      </w:r>
      <w:r w:rsidRPr="002A7AF5">
        <w:rPr>
          <w:spacing w:val="-8"/>
        </w:rPr>
        <w:t xml:space="preserve"> </w:t>
      </w:r>
      <w:r w:rsidRPr="002A7AF5">
        <w:t>bank</w:t>
      </w:r>
      <w:r w:rsidRPr="002A7AF5">
        <w:rPr>
          <w:spacing w:val="-4"/>
        </w:rPr>
        <w:t xml:space="preserve"> </w:t>
      </w:r>
      <w:r w:rsidRPr="002A7AF5">
        <w:rPr>
          <w:spacing w:val="-1"/>
        </w:rPr>
        <w:t>and</w:t>
      </w:r>
      <w:r w:rsidRPr="002A7AF5">
        <w:rPr>
          <w:spacing w:val="-7"/>
        </w:rPr>
        <w:t xml:space="preserve"> </w:t>
      </w:r>
      <w:r w:rsidRPr="002A7AF5">
        <w:t>community</w:t>
      </w:r>
      <w:r w:rsidRPr="002A7AF5">
        <w:rPr>
          <w:spacing w:val="-10"/>
        </w:rPr>
        <w:t xml:space="preserve"> </w:t>
      </w:r>
      <w:r w:rsidRPr="002A7AF5">
        <w:t>forum</w:t>
      </w:r>
      <w:r w:rsidRPr="002A7AF5">
        <w:rPr>
          <w:spacing w:val="-4"/>
        </w:rPr>
        <w:t xml:space="preserve"> </w:t>
      </w:r>
      <w:r w:rsidRPr="002A7AF5">
        <w:t>for</w:t>
      </w:r>
      <w:r w:rsidRPr="002A7AF5">
        <w:rPr>
          <w:spacing w:val="-6"/>
        </w:rPr>
        <w:t xml:space="preserve"> </w:t>
      </w:r>
      <w:r w:rsidRPr="002A7AF5">
        <w:rPr>
          <w:spacing w:val="-1"/>
        </w:rPr>
        <w:t>Cambridge</w:t>
      </w:r>
      <w:r w:rsidRPr="002A7AF5">
        <w:rPr>
          <w:spacing w:val="-8"/>
        </w:rPr>
        <w:t xml:space="preserve"> </w:t>
      </w:r>
      <w:r w:rsidRPr="002A7AF5">
        <w:t>teachers,</w:t>
      </w:r>
      <w:r w:rsidRPr="002A7AF5">
        <w:rPr>
          <w:spacing w:val="-6"/>
        </w:rPr>
        <w:t xml:space="preserve"> </w:t>
      </w:r>
      <w:r w:rsidRPr="002A7AF5">
        <w:rPr>
          <w:spacing w:val="-1"/>
        </w:rPr>
        <w:t>where</w:t>
      </w:r>
      <w:r w:rsidRPr="002A7AF5">
        <w:rPr>
          <w:spacing w:val="-3"/>
        </w:rPr>
        <w:t xml:space="preserve"> </w:t>
      </w:r>
      <w:r w:rsidRPr="002A7AF5">
        <w:rPr>
          <w:spacing w:val="-2"/>
        </w:rPr>
        <w:t>you</w:t>
      </w:r>
      <w:r w:rsidRPr="002A7AF5">
        <w:rPr>
          <w:spacing w:val="-6"/>
        </w:rPr>
        <w:t xml:space="preserve"> </w:t>
      </w:r>
      <w:r w:rsidRPr="002A7AF5">
        <w:t>can</w:t>
      </w:r>
      <w:r w:rsidRPr="002A7AF5">
        <w:rPr>
          <w:spacing w:val="-7"/>
        </w:rPr>
        <w:t xml:space="preserve"> </w:t>
      </w:r>
      <w:r w:rsidRPr="002A7AF5">
        <w:rPr>
          <w:spacing w:val="-1"/>
        </w:rPr>
        <w:t>download</w:t>
      </w:r>
      <w:r w:rsidRPr="002A7AF5">
        <w:rPr>
          <w:spacing w:val="-6"/>
        </w:rPr>
        <w:t xml:space="preserve"> </w:t>
      </w:r>
      <w:r w:rsidRPr="002A7AF5">
        <w:t>specimen</w:t>
      </w:r>
      <w:r w:rsidRPr="002A7AF5">
        <w:rPr>
          <w:spacing w:val="-8"/>
        </w:rPr>
        <w:t xml:space="preserve"> </w:t>
      </w:r>
      <w:r w:rsidRPr="002A7AF5">
        <w:t xml:space="preserve">and </w:t>
      </w:r>
      <w:r w:rsidRPr="002A7AF5">
        <w:rPr>
          <w:spacing w:val="-1"/>
        </w:rPr>
        <w:t>past</w:t>
      </w:r>
      <w:r w:rsidRPr="002A7AF5">
        <w:rPr>
          <w:spacing w:val="-8"/>
        </w:rPr>
        <w:t xml:space="preserve"> </w:t>
      </w:r>
      <w:r w:rsidRPr="002A7AF5">
        <w:t>question</w:t>
      </w:r>
      <w:r w:rsidRPr="002A7AF5">
        <w:rPr>
          <w:spacing w:val="-7"/>
        </w:rPr>
        <w:t xml:space="preserve"> </w:t>
      </w:r>
      <w:r w:rsidRPr="002A7AF5">
        <w:t>papers,</w:t>
      </w:r>
      <w:r w:rsidRPr="002A7AF5">
        <w:rPr>
          <w:spacing w:val="-7"/>
        </w:rPr>
        <w:t xml:space="preserve"> </w:t>
      </w:r>
      <w:r w:rsidRPr="002A7AF5">
        <w:t>mark</w:t>
      </w:r>
      <w:r w:rsidRPr="002A7AF5">
        <w:rPr>
          <w:spacing w:val="-6"/>
        </w:rPr>
        <w:t xml:space="preserve"> </w:t>
      </w:r>
      <w:r w:rsidRPr="002A7AF5">
        <w:t>schemes</w:t>
      </w:r>
      <w:r w:rsidRPr="002A7AF5">
        <w:rPr>
          <w:spacing w:val="-6"/>
        </w:rPr>
        <w:t xml:space="preserve"> </w:t>
      </w:r>
      <w:r w:rsidRPr="002A7AF5">
        <w:rPr>
          <w:spacing w:val="-1"/>
        </w:rPr>
        <w:t>and</w:t>
      </w:r>
      <w:r w:rsidRPr="002A7AF5">
        <w:rPr>
          <w:spacing w:val="-7"/>
        </w:rPr>
        <w:t xml:space="preserve"> </w:t>
      </w:r>
      <w:r w:rsidRPr="002A7AF5">
        <w:rPr>
          <w:spacing w:val="-1"/>
        </w:rPr>
        <w:t>other</w:t>
      </w:r>
      <w:r w:rsidRPr="002A7AF5">
        <w:rPr>
          <w:spacing w:val="-7"/>
        </w:rPr>
        <w:t xml:space="preserve"> </w:t>
      </w:r>
      <w:r w:rsidRPr="002A7AF5">
        <w:t>resources.</w:t>
      </w:r>
      <w:r w:rsidRPr="002A7AF5">
        <w:rPr>
          <w:spacing w:val="-11"/>
        </w:rPr>
        <w:t xml:space="preserve"> </w:t>
      </w:r>
      <w:r w:rsidRPr="002A7AF5">
        <w:rPr>
          <w:spacing w:val="4"/>
        </w:rPr>
        <w:t>We</w:t>
      </w:r>
      <w:r w:rsidRPr="002A7AF5">
        <w:rPr>
          <w:spacing w:val="-7"/>
        </w:rPr>
        <w:t xml:space="preserve"> </w:t>
      </w:r>
      <w:r w:rsidRPr="002A7AF5">
        <w:rPr>
          <w:spacing w:val="-1"/>
        </w:rPr>
        <w:t>also</w:t>
      </w:r>
      <w:r w:rsidRPr="002A7AF5">
        <w:rPr>
          <w:spacing w:val="-7"/>
        </w:rPr>
        <w:t xml:space="preserve"> </w:t>
      </w:r>
      <w:r w:rsidRPr="002A7AF5">
        <w:t>offer</w:t>
      </w:r>
      <w:r w:rsidRPr="002A7AF5">
        <w:rPr>
          <w:spacing w:val="-6"/>
        </w:rPr>
        <w:t xml:space="preserve"> </w:t>
      </w:r>
      <w:r w:rsidRPr="002A7AF5">
        <w:rPr>
          <w:spacing w:val="-1"/>
        </w:rPr>
        <w:t>online</w:t>
      </w:r>
      <w:r w:rsidRPr="002A7AF5">
        <w:rPr>
          <w:spacing w:val="-8"/>
        </w:rPr>
        <w:t xml:space="preserve"> </w:t>
      </w:r>
      <w:r w:rsidRPr="002A7AF5">
        <w:t>and</w:t>
      </w:r>
      <w:r w:rsidRPr="002A7AF5">
        <w:rPr>
          <w:spacing w:val="-7"/>
        </w:rPr>
        <w:t xml:space="preserve"> </w:t>
      </w:r>
      <w:r w:rsidRPr="002A7AF5">
        <w:t>face-to-face</w:t>
      </w:r>
      <w:r w:rsidRPr="002A7AF5">
        <w:rPr>
          <w:spacing w:val="-7"/>
        </w:rPr>
        <w:t xml:space="preserve"> </w:t>
      </w:r>
      <w:r w:rsidRPr="002A7AF5">
        <w:rPr>
          <w:spacing w:val="-1"/>
        </w:rPr>
        <w:t>training;</w:t>
      </w:r>
      <w:r w:rsidRPr="002A7AF5">
        <w:rPr>
          <w:spacing w:val="-7"/>
        </w:rPr>
        <w:t xml:space="preserve"> </w:t>
      </w:r>
      <w:r w:rsidRPr="002A7AF5">
        <w:rPr>
          <w:spacing w:val="-1"/>
        </w:rPr>
        <w:t>details</w:t>
      </w:r>
      <w:r w:rsidRPr="002A7AF5">
        <w:rPr>
          <w:spacing w:val="-3"/>
        </w:rPr>
        <w:t xml:space="preserve"> </w:t>
      </w:r>
      <w:r w:rsidRPr="002A7AF5">
        <w:rPr>
          <w:spacing w:val="-1"/>
        </w:rPr>
        <w:t>of</w:t>
      </w:r>
      <w:r w:rsidRPr="002A7AF5">
        <w:rPr>
          <w:spacing w:val="-6"/>
        </w:rPr>
        <w:t xml:space="preserve"> </w:t>
      </w:r>
      <w:r w:rsidRPr="002A7AF5">
        <w:rPr>
          <w:spacing w:val="-1"/>
        </w:rPr>
        <w:t>forthcoming</w:t>
      </w:r>
      <w:r w:rsidRPr="002A7AF5">
        <w:rPr>
          <w:spacing w:val="-7"/>
        </w:rPr>
        <w:t xml:space="preserve"> </w:t>
      </w:r>
      <w:r w:rsidRPr="002A7AF5">
        <w:rPr>
          <w:spacing w:val="-1"/>
        </w:rPr>
        <w:t>training</w:t>
      </w:r>
      <w:r w:rsidRPr="002A7AF5">
        <w:rPr>
          <w:spacing w:val="-4"/>
        </w:rPr>
        <w:t xml:space="preserve"> </w:t>
      </w:r>
      <w:r w:rsidRPr="002A7AF5">
        <w:rPr>
          <w:spacing w:val="-1"/>
        </w:rPr>
        <w:t>opportunities</w:t>
      </w:r>
      <w:r w:rsidRPr="002A7AF5">
        <w:rPr>
          <w:spacing w:val="-6"/>
        </w:rPr>
        <w:t xml:space="preserve"> </w:t>
      </w:r>
      <w:r w:rsidRPr="002A7AF5">
        <w:rPr>
          <w:spacing w:val="-1"/>
        </w:rPr>
        <w:t>are</w:t>
      </w:r>
      <w:r w:rsidRPr="002A7AF5">
        <w:rPr>
          <w:spacing w:val="-8"/>
        </w:rPr>
        <w:t xml:space="preserve"> </w:t>
      </w:r>
      <w:r w:rsidRPr="002A7AF5">
        <w:t>posted</w:t>
      </w:r>
      <w:r w:rsidRPr="002A7AF5">
        <w:rPr>
          <w:spacing w:val="-5"/>
        </w:rPr>
        <w:t xml:space="preserve"> </w:t>
      </w:r>
      <w:r w:rsidRPr="002A7AF5">
        <w:t>online. This</w:t>
      </w:r>
      <w:r w:rsidRPr="002A7AF5">
        <w:rPr>
          <w:spacing w:val="-6"/>
        </w:rPr>
        <w:t xml:space="preserve"> </w:t>
      </w:r>
      <w:r w:rsidRPr="002A7AF5">
        <w:t>scheme</w:t>
      </w:r>
      <w:r w:rsidRPr="002A7AF5">
        <w:rPr>
          <w:spacing w:val="-6"/>
        </w:rPr>
        <w:t xml:space="preserve"> </w:t>
      </w:r>
      <w:r w:rsidRPr="002A7AF5">
        <w:rPr>
          <w:spacing w:val="-1"/>
        </w:rPr>
        <w:t>of</w:t>
      </w:r>
      <w:r w:rsidRPr="002A7AF5">
        <w:rPr>
          <w:spacing w:val="-4"/>
        </w:rPr>
        <w:t xml:space="preserve"> </w:t>
      </w:r>
      <w:r w:rsidRPr="002A7AF5">
        <w:rPr>
          <w:spacing w:val="-1"/>
        </w:rPr>
        <w:t>work</w:t>
      </w:r>
      <w:r w:rsidRPr="002A7AF5">
        <w:rPr>
          <w:spacing w:val="-3"/>
        </w:rPr>
        <w:t xml:space="preserve"> </w:t>
      </w:r>
      <w:r w:rsidRPr="002A7AF5">
        <w:rPr>
          <w:spacing w:val="-1"/>
        </w:rPr>
        <w:t>is</w:t>
      </w:r>
      <w:r w:rsidRPr="002A7AF5">
        <w:rPr>
          <w:spacing w:val="-5"/>
        </w:rPr>
        <w:t xml:space="preserve"> </w:t>
      </w:r>
      <w:r w:rsidRPr="002A7AF5">
        <w:rPr>
          <w:spacing w:val="-1"/>
        </w:rPr>
        <w:t>available</w:t>
      </w:r>
      <w:r w:rsidRPr="002A7AF5">
        <w:rPr>
          <w:spacing w:val="-6"/>
        </w:rPr>
        <w:t xml:space="preserve"> </w:t>
      </w:r>
      <w:r w:rsidRPr="002A7AF5">
        <w:rPr>
          <w:spacing w:val="-1"/>
        </w:rPr>
        <w:t>as</w:t>
      </w:r>
      <w:r w:rsidRPr="002A7AF5">
        <w:rPr>
          <w:spacing w:val="-3"/>
        </w:rPr>
        <w:t xml:space="preserve"> </w:t>
      </w:r>
      <w:r w:rsidRPr="002A7AF5">
        <w:rPr>
          <w:spacing w:val="-1"/>
        </w:rPr>
        <w:t>PDF</w:t>
      </w:r>
      <w:r w:rsidRPr="002A7AF5">
        <w:rPr>
          <w:spacing w:val="-5"/>
        </w:rPr>
        <w:t xml:space="preserve"> </w:t>
      </w:r>
      <w:r w:rsidRPr="002A7AF5">
        <w:t>and</w:t>
      </w:r>
      <w:r w:rsidRPr="002A7AF5">
        <w:rPr>
          <w:spacing w:val="-6"/>
        </w:rPr>
        <w:t xml:space="preserve"> </w:t>
      </w:r>
      <w:r w:rsidRPr="002A7AF5">
        <w:rPr>
          <w:spacing w:val="1"/>
        </w:rPr>
        <w:t>an</w:t>
      </w:r>
      <w:r w:rsidRPr="002A7AF5">
        <w:rPr>
          <w:spacing w:val="-6"/>
        </w:rPr>
        <w:t xml:space="preserve"> </w:t>
      </w:r>
      <w:r w:rsidRPr="002A7AF5">
        <w:t>editable</w:t>
      </w:r>
      <w:r w:rsidRPr="002A7AF5">
        <w:rPr>
          <w:spacing w:val="-5"/>
        </w:rPr>
        <w:t xml:space="preserve"> </w:t>
      </w:r>
      <w:r w:rsidRPr="002A7AF5">
        <w:rPr>
          <w:spacing w:val="-1"/>
        </w:rPr>
        <w:t>version</w:t>
      </w:r>
      <w:r w:rsidRPr="002A7AF5">
        <w:rPr>
          <w:spacing w:val="-4"/>
        </w:rPr>
        <w:t xml:space="preserve"> </w:t>
      </w:r>
      <w:r w:rsidRPr="002A7AF5">
        <w:rPr>
          <w:spacing w:val="-1"/>
        </w:rPr>
        <w:t>in</w:t>
      </w:r>
      <w:r w:rsidRPr="002A7AF5">
        <w:rPr>
          <w:spacing w:val="-4"/>
        </w:rPr>
        <w:t xml:space="preserve"> </w:t>
      </w:r>
      <w:r w:rsidRPr="002A7AF5">
        <w:t>Microsoft</w:t>
      </w:r>
      <w:r w:rsidRPr="002A7AF5">
        <w:rPr>
          <w:spacing w:val="-11"/>
        </w:rPr>
        <w:t xml:space="preserve"> </w:t>
      </w:r>
      <w:r w:rsidRPr="002A7AF5">
        <w:rPr>
          <w:spacing w:val="1"/>
        </w:rPr>
        <w:t>Word</w:t>
      </w:r>
      <w:r w:rsidRPr="002A7AF5">
        <w:rPr>
          <w:spacing w:val="-6"/>
        </w:rPr>
        <w:t xml:space="preserve"> </w:t>
      </w:r>
      <w:r w:rsidRPr="002A7AF5">
        <w:t>format;</w:t>
      </w:r>
      <w:r w:rsidRPr="002A7AF5">
        <w:rPr>
          <w:spacing w:val="-6"/>
        </w:rPr>
        <w:t xml:space="preserve"> </w:t>
      </w:r>
      <w:r w:rsidRPr="002A7AF5">
        <w:rPr>
          <w:spacing w:val="-1"/>
        </w:rPr>
        <w:t>both</w:t>
      </w:r>
      <w:r w:rsidRPr="002A7AF5">
        <w:rPr>
          <w:spacing w:val="-7"/>
        </w:rPr>
        <w:t xml:space="preserve"> </w:t>
      </w:r>
      <w:r w:rsidRPr="002A7AF5">
        <w:t>are</w:t>
      </w:r>
      <w:r w:rsidRPr="002A7AF5">
        <w:rPr>
          <w:spacing w:val="-6"/>
        </w:rPr>
        <w:t xml:space="preserve"> </w:t>
      </w:r>
      <w:r w:rsidRPr="002A7AF5">
        <w:t>available</w:t>
      </w:r>
      <w:r w:rsidRPr="002A7AF5">
        <w:rPr>
          <w:spacing w:val="-6"/>
        </w:rPr>
        <w:t xml:space="preserve"> </w:t>
      </w:r>
      <w:r w:rsidRPr="002A7AF5">
        <w:rPr>
          <w:spacing w:val="-1"/>
        </w:rPr>
        <w:t>on</w:t>
      </w:r>
      <w:r w:rsidRPr="002A7AF5">
        <w:rPr>
          <w:spacing w:val="-5"/>
        </w:rPr>
        <w:t xml:space="preserve"> </w:t>
      </w:r>
      <w:r w:rsidRPr="002A7AF5">
        <w:t xml:space="preserve">the School Support Hub </w:t>
      </w:r>
      <w:r w:rsidRPr="002A7AF5">
        <w:rPr>
          <w:spacing w:val="-1"/>
        </w:rPr>
        <w:t>at</w:t>
      </w:r>
      <w:r w:rsidRPr="002A7AF5">
        <w:rPr>
          <w:spacing w:val="-6"/>
        </w:rPr>
        <w:t xml:space="preserve"> </w:t>
      </w:r>
      <w:hyperlink r:id="rId24" w:history="1">
        <w:r w:rsidRPr="008C4069">
          <w:rPr>
            <w:rStyle w:val="Hyperlink"/>
            <w:rFonts w:cs="Arial"/>
            <w:color w:val="575756" w:themeColor="accent4"/>
            <w:spacing w:val="-1"/>
          </w:rPr>
          <w:t>www.cambridgeinternational.org/support</w:t>
        </w:r>
        <w:r w:rsidRPr="002A7AF5">
          <w:rPr>
            <w:rStyle w:val="Hyperlink"/>
            <w:color w:val="auto"/>
            <w:spacing w:val="-1"/>
            <w:u w:val="none"/>
          </w:rPr>
          <w:t>.</w:t>
        </w:r>
      </w:hyperlink>
      <w:r w:rsidRPr="002A7AF5">
        <w:rPr>
          <w:spacing w:val="-6"/>
        </w:rPr>
        <w:t xml:space="preserve"> </w:t>
      </w:r>
      <w:r w:rsidRPr="002A7AF5">
        <w:rPr>
          <w:spacing w:val="-1"/>
        </w:rPr>
        <w:t>If</w:t>
      </w:r>
      <w:r w:rsidRPr="002A7AF5">
        <w:rPr>
          <w:spacing w:val="-2"/>
        </w:rPr>
        <w:t xml:space="preserve"> you</w:t>
      </w:r>
      <w:r w:rsidRPr="002A7AF5">
        <w:rPr>
          <w:spacing w:val="126"/>
          <w:w w:val="99"/>
        </w:rPr>
        <w:t xml:space="preserve"> </w:t>
      </w:r>
      <w:r w:rsidRPr="002A7AF5">
        <w:rPr>
          <w:spacing w:val="-1"/>
        </w:rPr>
        <w:t>are</w:t>
      </w:r>
      <w:r w:rsidRPr="002A7AF5">
        <w:rPr>
          <w:spacing w:val="-7"/>
        </w:rPr>
        <w:t xml:space="preserve"> </w:t>
      </w:r>
      <w:r w:rsidRPr="002A7AF5">
        <w:t>unable</w:t>
      </w:r>
      <w:r w:rsidRPr="002A7AF5">
        <w:rPr>
          <w:spacing w:val="-7"/>
        </w:rPr>
        <w:t xml:space="preserve"> </w:t>
      </w:r>
      <w:r w:rsidRPr="002A7AF5">
        <w:rPr>
          <w:spacing w:val="1"/>
        </w:rPr>
        <w:t>to</w:t>
      </w:r>
      <w:r w:rsidRPr="002A7AF5">
        <w:rPr>
          <w:spacing w:val="-6"/>
        </w:rPr>
        <w:t xml:space="preserve"> </w:t>
      </w:r>
      <w:r w:rsidRPr="002A7AF5">
        <w:t>use</w:t>
      </w:r>
      <w:r w:rsidRPr="002A7AF5">
        <w:rPr>
          <w:spacing w:val="-5"/>
        </w:rPr>
        <w:t xml:space="preserve"> </w:t>
      </w:r>
      <w:r w:rsidRPr="002A7AF5">
        <w:t>Microsoft</w:t>
      </w:r>
      <w:r w:rsidRPr="002A7AF5">
        <w:rPr>
          <w:spacing w:val="-11"/>
        </w:rPr>
        <w:t xml:space="preserve"> </w:t>
      </w:r>
      <w:r w:rsidRPr="002A7AF5">
        <w:rPr>
          <w:spacing w:val="1"/>
        </w:rPr>
        <w:t>Word</w:t>
      </w:r>
      <w:r w:rsidRPr="002A7AF5">
        <w:rPr>
          <w:spacing w:val="-5"/>
        </w:rPr>
        <w:t xml:space="preserve"> </w:t>
      </w:r>
      <w:r w:rsidRPr="002A7AF5">
        <w:rPr>
          <w:spacing w:val="-2"/>
        </w:rPr>
        <w:t>you</w:t>
      </w:r>
      <w:r w:rsidRPr="002A7AF5">
        <w:rPr>
          <w:spacing w:val="-7"/>
        </w:rPr>
        <w:t xml:space="preserve"> </w:t>
      </w:r>
      <w:r w:rsidRPr="002A7AF5">
        <w:t>can</w:t>
      </w:r>
      <w:r w:rsidRPr="002A7AF5">
        <w:rPr>
          <w:spacing w:val="-5"/>
        </w:rPr>
        <w:t xml:space="preserve"> </w:t>
      </w:r>
      <w:r w:rsidRPr="002A7AF5">
        <w:rPr>
          <w:spacing w:val="-1"/>
        </w:rPr>
        <w:t>download</w:t>
      </w:r>
      <w:r w:rsidRPr="002A7AF5">
        <w:rPr>
          <w:spacing w:val="-6"/>
        </w:rPr>
        <w:t xml:space="preserve"> </w:t>
      </w:r>
      <w:r w:rsidRPr="002A7AF5">
        <w:t>Open</w:t>
      </w:r>
      <w:r w:rsidRPr="002A7AF5">
        <w:rPr>
          <w:spacing w:val="-7"/>
        </w:rPr>
        <w:t xml:space="preserve"> </w:t>
      </w:r>
      <w:r w:rsidRPr="002A7AF5">
        <w:t>Office</w:t>
      </w:r>
      <w:r w:rsidRPr="002A7AF5">
        <w:rPr>
          <w:spacing w:val="-7"/>
        </w:rPr>
        <w:t xml:space="preserve"> </w:t>
      </w:r>
      <w:r w:rsidRPr="002A7AF5">
        <w:t>free</w:t>
      </w:r>
      <w:r w:rsidRPr="002A7AF5">
        <w:rPr>
          <w:spacing w:val="-6"/>
        </w:rPr>
        <w:t xml:space="preserve"> </w:t>
      </w:r>
      <w:r w:rsidRPr="002A7AF5">
        <w:rPr>
          <w:spacing w:val="-1"/>
        </w:rPr>
        <w:t>of</w:t>
      </w:r>
      <w:r w:rsidRPr="002A7AF5">
        <w:rPr>
          <w:spacing w:val="-5"/>
        </w:rPr>
        <w:t xml:space="preserve"> </w:t>
      </w:r>
      <w:r w:rsidRPr="002A7AF5">
        <w:rPr>
          <w:spacing w:val="-1"/>
        </w:rPr>
        <w:t>charge</w:t>
      </w:r>
      <w:r w:rsidRPr="002A7AF5">
        <w:rPr>
          <w:spacing w:val="-7"/>
        </w:rPr>
        <w:t xml:space="preserve"> </w:t>
      </w:r>
      <w:r w:rsidRPr="002A7AF5">
        <w:rPr>
          <w:spacing w:val="-1"/>
        </w:rPr>
        <w:t>from</w:t>
      </w:r>
      <w:r w:rsidRPr="002A7AF5">
        <w:rPr>
          <w:spacing w:val="-4"/>
        </w:rPr>
        <w:t xml:space="preserve"> </w:t>
      </w:r>
      <w:hyperlink r:id="rId25" w:history="1">
        <w:r w:rsidRPr="008C4069">
          <w:rPr>
            <w:rStyle w:val="Weblink"/>
          </w:rPr>
          <w:t>www.openoffice.org</w:t>
        </w:r>
      </w:hyperlink>
    </w:p>
    <w:p w14:paraId="14A95614" w14:textId="77777777" w:rsidR="00C364FD" w:rsidRDefault="00C364FD">
      <w:pPr>
        <w:rPr>
          <w:rFonts w:ascii="Arial" w:hAnsi="Arial" w:cs="Arial"/>
          <w:b/>
          <w:color w:val="E05206"/>
          <w:sz w:val="22"/>
          <w:szCs w:val="22"/>
        </w:rPr>
      </w:pPr>
    </w:p>
    <w:p w14:paraId="3D77220E" w14:textId="77777777" w:rsidR="0008646F" w:rsidRPr="00463F6B" w:rsidRDefault="0008646F" w:rsidP="0008646F">
      <w:pPr>
        <w:pStyle w:val="Heading2"/>
        <w:rPr>
          <w:color w:val="EA5B0C"/>
        </w:rPr>
      </w:pPr>
      <w:r w:rsidRPr="00463F6B">
        <w:rPr>
          <w:color w:val="EA5B0C"/>
        </w:rPr>
        <w:t>Resource Plus</w:t>
      </w:r>
    </w:p>
    <w:p w14:paraId="1E623DCB" w14:textId="77777777" w:rsidR="0008646F" w:rsidRDefault="0008646F" w:rsidP="0008646F">
      <w:pPr>
        <w:pStyle w:val="BodyText"/>
      </w:pPr>
      <w:r>
        <w:t xml:space="preserve">Throughout this scheme of work, you will find references to experiments from the </w:t>
      </w:r>
      <w:r w:rsidRPr="00E52182">
        <w:rPr>
          <w:i/>
        </w:rPr>
        <w:t>Resource Plus</w:t>
      </w:r>
      <w:r>
        <w:t xml:space="preserve"> platform. </w:t>
      </w:r>
    </w:p>
    <w:p w14:paraId="39E94BE5" w14:textId="77777777" w:rsidR="0008646F" w:rsidRDefault="0008646F" w:rsidP="0008646F">
      <w:pPr>
        <w:pStyle w:val="BodyText"/>
      </w:pPr>
    </w:p>
    <w:tbl>
      <w:tblPr>
        <w:tblStyle w:val="TableGrid"/>
        <w:tblW w:w="0" w:type="auto"/>
        <w:jc w:val="center"/>
        <w:tblBorders>
          <w:top w:val="single" w:sz="4" w:space="0" w:color="41B6E6"/>
          <w:left w:val="single" w:sz="4" w:space="0" w:color="41B6E6"/>
          <w:bottom w:val="single" w:sz="4" w:space="0" w:color="41B6E6"/>
          <w:right w:val="single" w:sz="4" w:space="0" w:color="41B6E6"/>
          <w:insideH w:val="single" w:sz="4" w:space="0" w:color="41B6E6"/>
          <w:insideV w:val="single" w:sz="4" w:space="0" w:color="41B6E6"/>
        </w:tblBorders>
        <w:tblLayout w:type="fixed"/>
        <w:tblLook w:val="04A0" w:firstRow="1" w:lastRow="0" w:firstColumn="1" w:lastColumn="0" w:noHBand="0" w:noVBand="1"/>
      </w:tblPr>
      <w:tblGrid>
        <w:gridCol w:w="1838"/>
        <w:gridCol w:w="7088"/>
      </w:tblGrid>
      <w:tr w:rsidR="0008646F" w:rsidRPr="00611D2F" w14:paraId="6E512BBF" w14:textId="77777777" w:rsidTr="00463F6B">
        <w:trPr>
          <w:gridAfter w:val="1"/>
          <w:wAfter w:w="7088" w:type="dxa"/>
          <w:jc w:val="center"/>
        </w:trPr>
        <w:tc>
          <w:tcPr>
            <w:tcW w:w="1838" w:type="dxa"/>
            <w:shd w:val="clear" w:color="auto" w:fill="41B6E6"/>
          </w:tcPr>
          <w:p w14:paraId="67F2F295" w14:textId="77777777" w:rsidR="0008646F" w:rsidRPr="00611D2F" w:rsidRDefault="0008646F" w:rsidP="0008646F">
            <w:pPr>
              <w:jc w:val="center"/>
              <w:rPr>
                <w:rFonts w:ascii="Arial" w:hAnsi="Arial" w:cs="Arial"/>
                <w:b/>
                <w:color w:val="FFFFFF" w:themeColor="background1"/>
                <w:sz w:val="20"/>
                <w:szCs w:val="20"/>
              </w:rPr>
            </w:pPr>
            <w:r w:rsidRPr="00611D2F">
              <w:rPr>
                <w:rFonts w:ascii="Arial" w:hAnsi="Arial" w:cs="Arial"/>
                <w:b/>
                <w:color w:val="FFFFFF" w:themeColor="background1"/>
                <w:sz w:val="20"/>
                <w:szCs w:val="20"/>
              </w:rPr>
              <w:t>Resource Plus</w:t>
            </w:r>
          </w:p>
        </w:tc>
      </w:tr>
      <w:tr w:rsidR="0008646F" w:rsidRPr="00611D2F" w14:paraId="209CE8B8" w14:textId="77777777" w:rsidTr="00463F6B">
        <w:trPr>
          <w:jc w:val="center"/>
        </w:trPr>
        <w:tc>
          <w:tcPr>
            <w:tcW w:w="8926" w:type="dxa"/>
            <w:gridSpan w:val="2"/>
          </w:tcPr>
          <w:p w14:paraId="3B0834A0" w14:textId="77777777" w:rsidR="0008646F" w:rsidRPr="00611D2F" w:rsidRDefault="0008646F" w:rsidP="0008646F">
            <w:pPr>
              <w:spacing w:before="120" w:after="120"/>
              <w:rPr>
                <w:rFonts w:ascii="Arial" w:hAnsi="Arial" w:cs="Arial"/>
                <w:sz w:val="20"/>
                <w:szCs w:val="20"/>
              </w:rPr>
            </w:pPr>
            <w:r w:rsidRPr="00611D2F">
              <w:rPr>
                <w:rFonts w:ascii="Arial" w:hAnsi="Arial" w:cs="Arial"/>
                <w:b/>
                <w:sz w:val="20"/>
                <w:szCs w:val="20"/>
              </w:rPr>
              <w:t>Experiment:</w:t>
            </w:r>
            <w:r w:rsidRPr="00611D2F">
              <w:rPr>
                <w:rFonts w:ascii="Arial" w:hAnsi="Arial" w:cs="Arial"/>
                <w:sz w:val="20"/>
                <w:szCs w:val="20"/>
              </w:rPr>
              <w:t xml:space="preserve"> </w:t>
            </w:r>
            <w:r>
              <w:rPr>
                <w:rFonts w:ascii="Arial" w:hAnsi="Arial" w:cs="Arial"/>
                <w:sz w:val="20"/>
                <w:szCs w:val="20"/>
              </w:rPr>
              <w:t>The reversible reaction between two cobalt species</w:t>
            </w:r>
          </w:p>
          <w:p w14:paraId="44D7A9E1" w14:textId="77777777" w:rsidR="0008646F" w:rsidRPr="00611D2F" w:rsidRDefault="0008646F" w:rsidP="0008646F">
            <w:pPr>
              <w:spacing w:before="120" w:after="120"/>
              <w:jc w:val="both"/>
              <w:rPr>
                <w:rFonts w:ascii="Arial" w:hAnsi="Arial" w:cs="Arial"/>
                <w:sz w:val="20"/>
                <w:szCs w:val="20"/>
              </w:rPr>
            </w:pPr>
            <w:r w:rsidRPr="00611D2F">
              <w:rPr>
                <w:rFonts w:ascii="Arial" w:hAnsi="Arial" w:cs="Arial"/>
                <w:sz w:val="20"/>
                <w:szCs w:val="20"/>
              </w:rPr>
              <w:t>This experiment focuses on</w:t>
            </w:r>
            <w:r>
              <w:rPr>
                <w:rFonts w:ascii="Arial" w:hAnsi="Arial" w:cs="Arial"/>
                <w:sz w:val="20"/>
                <w:szCs w:val="20"/>
              </w:rPr>
              <w:t xml:space="preserve"> a reversible reaction demonstrated by a change in colour during the experiment.</w:t>
            </w:r>
          </w:p>
        </w:tc>
      </w:tr>
    </w:tbl>
    <w:p w14:paraId="5EDF2D61" w14:textId="77777777" w:rsidR="0008646F" w:rsidRDefault="0008646F" w:rsidP="0008646F">
      <w:pPr>
        <w:pStyle w:val="BodyText"/>
      </w:pPr>
    </w:p>
    <w:p w14:paraId="32DCCA51" w14:textId="77777777" w:rsidR="0008646F" w:rsidRPr="00FC419A" w:rsidRDefault="0008646F" w:rsidP="0008646F">
      <w:pPr>
        <w:pStyle w:val="BodyText"/>
      </w:pPr>
      <w:r w:rsidRPr="00FC419A">
        <w:rPr>
          <w:i/>
          <w:iCs/>
        </w:rPr>
        <w:t>Resource Plus</w:t>
      </w:r>
      <w:r w:rsidRPr="00FC419A">
        <w:t xml:space="preserve"> provides specific information to help you to either carry out, or engage in virtual experiments with your learners. The materials include videos of experiments and accompanying </w:t>
      </w:r>
      <w:r w:rsidRPr="00FC419A">
        <w:rPr>
          <w:i/>
          <w:iCs/>
        </w:rPr>
        <w:t xml:space="preserve">Skills Packs. The Skills Packs </w:t>
      </w:r>
      <w:r w:rsidRPr="00FC419A">
        <w:t xml:space="preserve">have detailed lesson plans, extensive teacher advice and worksheets to guide you. If you don’t have access to a lab or equipment, then the videos and materials in the </w:t>
      </w:r>
      <w:r w:rsidRPr="00FC419A">
        <w:rPr>
          <w:i/>
          <w:iCs/>
        </w:rPr>
        <w:t>Skills Packs</w:t>
      </w:r>
      <w:r w:rsidRPr="00FC419A">
        <w:t xml:space="preserve"> can be used to provide a virtual experiment for your learners. </w:t>
      </w:r>
    </w:p>
    <w:p w14:paraId="5B4A445D" w14:textId="77777777" w:rsidR="0008646F" w:rsidRPr="00FC419A" w:rsidRDefault="0008646F" w:rsidP="0008646F">
      <w:pPr>
        <w:pStyle w:val="BodyText"/>
      </w:pPr>
    </w:p>
    <w:p w14:paraId="4B2D93CD" w14:textId="77777777" w:rsidR="0008646F" w:rsidRPr="00FC419A" w:rsidRDefault="0008646F" w:rsidP="0008646F">
      <w:pPr>
        <w:pStyle w:val="BodyText"/>
      </w:pPr>
      <w:r w:rsidRPr="00FC419A">
        <w:t>As well as the videos and</w:t>
      </w:r>
      <w:r w:rsidRPr="00FC419A">
        <w:rPr>
          <w:i/>
          <w:iCs/>
        </w:rPr>
        <w:t xml:space="preserve"> Skills Packs, Resource Plus </w:t>
      </w:r>
      <w:r w:rsidRPr="00FC419A">
        <w:t xml:space="preserve">also offers a wide range of other materials for you to use in your classroom. </w:t>
      </w:r>
    </w:p>
    <w:p w14:paraId="2E8C0E85" w14:textId="77777777" w:rsidR="0008646F" w:rsidRPr="00FC419A" w:rsidRDefault="0008646F" w:rsidP="0008646F">
      <w:pPr>
        <w:pStyle w:val="BodyText"/>
      </w:pPr>
      <w:r w:rsidRPr="00FC419A">
        <w:t xml:space="preserve">To try a demo, find out more, or to subscribe, visit </w:t>
      </w:r>
      <w:hyperlink r:id="rId26" w:history="1">
        <w:r w:rsidRPr="008C4069">
          <w:rPr>
            <w:rStyle w:val="Hyperlink"/>
            <w:bCs/>
            <w:color w:val="575756" w:themeColor="accent4"/>
          </w:rPr>
          <w:t>www.cambridgeinternational.org/resourceplus</w:t>
        </w:r>
      </w:hyperlink>
    </w:p>
    <w:p w14:paraId="22031A2D" w14:textId="77777777" w:rsidR="002B19F4" w:rsidRDefault="002B19F4" w:rsidP="00393536">
      <w:pPr>
        <w:pStyle w:val="Heading2"/>
      </w:pPr>
    </w:p>
    <w:p w14:paraId="3F57FB02" w14:textId="4D110BEB" w:rsidR="001803D8" w:rsidRPr="00463F6B" w:rsidRDefault="00470135" w:rsidP="00393536">
      <w:pPr>
        <w:pStyle w:val="Heading2"/>
        <w:rPr>
          <w:bCs/>
          <w:color w:val="EA5B0C"/>
        </w:rPr>
      </w:pPr>
      <w:r w:rsidRPr="00463F6B">
        <w:rPr>
          <w:color w:val="EA5B0C"/>
        </w:rPr>
        <w:lastRenderedPageBreak/>
        <w:t>Websites</w:t>
      </w:r>
    </w:p>
    <w:p w14:paraId="2D4548FB" w14:textId="5F53718F" w:rsidR="001803D8" w:rsidRDefault="001803D8" w:rsidP="005010EA">
      <w:pPr>
        <w:pStyle w:val="BodyText"/>
      </w:pPr>
      <w:r>
        <w:t>This</w:t>
      </w:r>
      <w:r>
        <w:rPr>
          <w:spacing w:val="-7"/>
        </w:rPr>
        <w:t xml:space="preserve"> </w:t>
      </w:r>
      <w:r>
        <w:t>scheme</w:t>
      </w:r>
      <w:r>
        <w:rPr>
          <w:spacing w:val="-7"/>
        </w:rPr>
        <w:t xml:space="preserve"> </w:t>
      </w:r>
      <w:r>
        <w:t>of</w:t>
      </w:r>
      <w:r>
        <w:rPr>
          <w:spacing w:val="-5"/>
        </w:rPr>
        <w:t xml:space="preserve"> </w:t>
      </w:r>
      <w:r>
        <w:t>work</w:t>
      </w:r>
      <w:r>
        <w:rPr>
          <w:spacing w:val="-3"/>
        </w:rPr>
        <w:t xml:space="preserve"> </w:t>
      </w:r>
      <w:r>
        <w:t>includes</w:t>
      </w:r>
      <w:r>
        <w:rPr>
          <w:spacing w:val="-6"/>
        </w:rPr>
        <w:t xml:space="preserve"> </w:t>
      </w:r>
      <w:r>
        <w:t>website</w:t>
      </w:r>
      <w:r>
        <w:rPr>
          <w:spacing w:val="-7"/>
        </w:rPr>
        <w:t xml:space="preserve"> </w:t>
      </w:r>
      <w:r>
        <w:t>links</w:t>
      </w:r>
      <w:r>
        <w:rPr>
          <w:spacing w:val="-6"/>
        </w:rPr>
        <w:t xml:space="preserve"> </w:t>
      </w:r>
      <w:r>
        <w:t>providing</w:t>
      </w:r>
      <w:r>
        <w:rPr>
          <w:spacing w:val="-7"/>
        </w:rPr>
        <w:t xml:space="preserve"> </w:t>
      </w:r>
      <w:r>
        <w:t>direct</w:t>
      </w:r>
      <w:r>
        <w:rPr>
          <w:spacing w:val="-7"/>
        </w:rPr>
        <w:t xml:space="preserve"> </w:t>
      </w:r>
      <w:r>
        <w:t>access</w:t>
      </w:r>
      <w:r>
        <w:rPr>
          <w:spacing w:val="-7"/>
        </w:rPr>
        <w:t xml:space="preserve"> </w:t>
      </w:r>
      <w:r>
        <w:t>to</w:t>
      </w:r>
      <w:r>
        <w:rPr>
          <w:spacing w:val="-7"/>
        </w:rPr>
        <w:t xml:space="preserve"> </w:t>
      </w:r>
      <w:r>
        <w:t>internet</w:t>
      </w:r>
      <w:r>
        <w:rPr>
          <w:spacing w:val="-7"/>
        </w:rPr>
        <w:t xml:space="preserve"> </w:t>
      </w:r>
      <w:r>
        <w:t>resources.</w:t>
      </w:r>
      <w:r>
        <w:rPr>
          <w:spacing w:val="-7"/>
        </w:rPr>
        <w:t xml:space="preserve"> </w:t>
      </w:r>
      <w:r>
        <w:t>Cambridge</w:t>
      </w:r>
      <w:r w:rsidR="005B0ED3">
        <w:t xml:space="preserve"> Assessment</w:t>
      </w:r>
      <w:r>
        <w:rPr>
          <w:spacing w:val="-7"/>
        </w:rPr>
        <w:t xml:space="preserve"> </w:t>
      </w:r>
      <w:r>
        <w:t>International</w:t>
      </w:r>
      <w:r>
        <w:rPr>
          <w:spacing w:val="-8"/>
        </w:rPr>
        <w:t xml:space="preserve"> </w:t>
      </w:r>
      <w:r>
        <w:t>E</w:t>
      </w:r>
      <w:r w:rsidR="005B0ED3">
        <w:t>ducation</w:t>
      </w:r>
      <w:r>
        <w:rPr>
          <w:spacing w:val="-3"/>
        </w:rPr>
        <w:t xml:space="preserve"> </w:t>
      </w:r>
      <w:r>
        <w:t>is</w:t>
      </w:r>
      <w:r>
        <w:rPr>
          <w:spacing w:val="-6"/>
        </w:rPr>
        <w:t xml:space="preserve"> </w:t>
      </w:r>
      <w:r>
        <w:t>not</w:t>
      </w:r>
      <w:r>
        <w:rPr>
          <w:spacing w:val="-5"/>
        </w:rPr>
        <w:t xml:space="preserve"> </w:t>
      </w:r>
      <w:r>
        <w:t>responsible</w:t>
      </w:r>
      <w:r>
        <w:rPr>
          <w:spacing w:val="-7"/>
        </w:rPr>
        <w:t xml:space="preserve"> </w:t>
      </w:r>
      <w:r>
        <w:t>for</w:t>
      </w:r>
      <w:r>
        <w:rPr>
          <w:spacing w:val="-6"/>
        </w:rPr>
        <w:t xml:space="preserve"> </w:t>
      </w:r>
      <w:r>
        <w:t>the</w:t>
      </w:r>
      <w:r>
        <w:rPr>
          <w:spacing w:val="-7"/>
        </w:rPr>
        <w:t xml:space="preserve"> </w:t>
      </w:r>
      <w:r>
        <w:t>accuracy</w:t>
      </w:r>
      <w:r>
        <w:rPr>
          <w:spacing w:val="-8"/>
        </w:rPr>
        <w:t xml:space="preserve"> </w:t>
      </w:r>
      <w:r>
        <w:t>or</w:t>
      </w:r>
      <w:r>
        <w:rPr>
          <w:spacing w:val="118"/>
          <w:w w:val="99"/>
        </w:rPr>
        <w:t xml:space="preserve"> </w:t>
      </w:r>
      <w:r>
        <w:t>content</w:t>
      </w:r>
      <w:r>
        <w:rPr>
          <w:spacing w:val="-4"/>
        </w:rPr>
        <w:t xml:space="preserve"> </w:t>
      </w:r>
      <w:r>
        <w:t>of</w:t>
      </w:r>
      <w:r>
        <w:rPr>
          <w:spacing w:val="-4"/>
        </w:rPr>
        <w:t xml:space="preserve"> </w:t>
      </w:r>
      <w:r>
        <w:t>information</w:t>
      </w:r>
      <w:r>
        <w:rPr>
          <w:spacing w:val="-5"/>
        </w:rPr>
        <w:t xml:space="preserve"> </w:t>
      </w:r>
      <w:r>
        <w:t>contained</w:t>
      </w:r>
      <w:r>
        <w:rPr>
          <w:spacing w:val="-4"/>
        </w:rPr>
        <w:t xml:space="preserve"> </w:t>
      </w:r>
      <w:r>
        <w:t>in</w:t>
      </w:r>
      <w:r>
        <w:rPr>
          <w:spacing w:val="-5"/>
        </w:rPr>
        <w:t xml:space="preserve"> </w:t>
      </w:r>
      <w:r>
        <w:t>these</w:t>
      </w:r>
      <w:r>
        <w:rPr>
          <w:spacing w:val="-6"/>
        </w:rPr>
        <w:t xml:space="preserve"> </w:t>
      </w:r>
      <w:r>
        <w:t>sites.</w:t>
      </w:r>
      <w:r>
        <w:rPr>
          <w:spacing w:val="-4"/>
        </w:rPr>
        <w:t xml:space="preserve"> </w:t>
      </w:r>
      <w:r>
        <w:t>The</w:t>
      </w:r>
      <w:r>
        <w:rPr>
          <w:spacing w:val="-6"/>
        </w:rPr>
        <w:t xml:space="preserve"> </w:t>
      </w:r>
      <w:r>
        <w:t>inclusion</w:t>
      </w:r>
      <w:r>
        <w:rPr>
          <w:spacing w:val="-4"/>
        </w:rPr>
        <w:t xml:space="preserve"> </w:t>
      </w:r>
      <w:r>
        <w:t>of</w:t>
      </w:r>
      <w:r>
        <w:rPr>
          <w:spacing w:val="-3"/>
        </w:rPr>
        <w:t xml:space="preserve"> </w:t>
      </w:r>
      <w:r>
        <w:t>a</w:t>
      </w:r>
      <w:r>
        <w:rPr>
          <w:spacing w:val="-6"/>
        </w:rPr>
        <w:t xml:space="preserve"> </w:t>
      </w:r>
      <w:r>
        <w:t>link</w:t>
      </w:r>
      <w:r>
        <w:rPr>
          <w:spacing w:val="-2"/>
        </w:rPr>
        <w:t xml:space="preserve"> </w:t>
      </w:r>
      <w:r>
        <w:t>to</w:t>
      </w:r>
      <w:r>
        <w:rPr>
          <w:spacing w:val="-5"/>
        </w:rPr>
        <w:t xml:space="preserve"> </w:t>
      </w:r>
      <w:r>
        <w:t>an</w:t>
      </w:r>
      <w:r>
        <w:rPr>
          <w:spacing w:val="-4"/>
        </w:rPr>
        <w:t xml:space="preserve"> </w:t>
      </w:r>
      <w:r>
        <w:t>external</w:t>
      </w:r>
      <w:r>
        <w:rPr>
          <w:spacing w:val="-4"/>
        </w:rPr>
        <w:t xml:space="preserve"> </w:t>
      </w:r>
      <w:r>
        <w:t>website</w:t>
      </w:r>
      <w:r>
        <w:rPr>
          <w:spacing w:val="-6"/>
        </w:rPr>
        <w:t xml:space="preserve"> </w:t>
      </w:r>
      <w:r>
        <w:t>should</w:t>
      </w:r>
      <w:r>
        <w:rPr>
          <w:spacing w:val="-5"/>
        </w:rPr>
        <w:t xml:space="preserve"> </w:t>
      </w:r>
      <w:r>
        <w:t>not</w:t>
      </w:r>
      <w:r>
        <w:rPr>
          <w:spacing w:val="-6"/>
        </w:rPr>
        <w:t xml:space="preserve"> </w:t>
      </w:r>
      <w:r>
        <w:rPr>
          <w:spacing w:val="1"/>
        </w:rPr>
        <w:t>be</w:t>
      </w:r>
      <w:r>
        <w:rPr>
          <w:spacing w:val="-5"/>
        </w:rPr>
        <w:t xml:space="preserve"> </w:t>
      </w:r>
      <w:r>
        <w:t>understood</w:t>
      </w:r>
      <w:r>
        <w:rPr>
          <w:spacing w:val="-6"/>
        </w:rPr>
        <w:t xml:space="preserve"> </w:t>
      </w:r>
      <w:r>
        <w:t>to</w:t>
      </w:r>
      <w:r>
        <w:rPr>
          <w:spacing w:val="-3"/>
        </w:rPr>
        <w:t xml:space="preserve"> </w:t>
      </w:r>
      <w:r>
        <w:t>be</w:t>
      </w:r>
      <w:r>
        <w:rPr>
          <w:spacing w:val="-4"/>
        </w:rPr>
        <w:t xml:space="preserve"> </w:t>
      </w:r>
      <w:r>
        <w:t>an</w:t>
      </w:r>
      <w:r>
        <w:rPr>
          <w:spacing w:val="-4"/>
        </w:rPr>
        <w:t xml:space="preserve"> </w:t>
      </w:r>
      <w:r>
        <w:t>endorsement</w:t>
      </w:r>
      <w:r>
        <w:rPr>
          <w:spacing w:val="-5"/>
        </w:rPr>
        <w:t xml:space="preserve"> </w:t>
      </w:r>
      <w:r>
        <w:t>of</w:t>
      </w:r>
      <w:r>
        <w:rPr>
          <w:spacing w:val="-4"/>
        </w:rPr>
        <w:t xml:space="preserve"> </w:t>
      </w:r>
      <w:r>
        <w:t>that</w:t>
      </w:r>
      <w:r>
        <w:rPr>
          <w:spacing w:val="-5"/>
        </w:rPr>
        <w:t xml:space="preserve"> </w:t>
      </w:r>
      <w:r>
        <w:t>website</w:t>
      </w:r>
      <w:r>
        <w:rPr>
          <w:spacing w:val="-6"/>
        </w:rPr>
        <w:t xml:space="preserve"> </w:t>
      </w:r>
      <w:r>
        <w:t>or</w:t>
      </w:r>
      <w:r>
        <w:rPr>
          <w:spacing w:val="-4"/>
        </w:rPr>
        <w:t xml:space="preserve"> </w:t>
      </w:r>
      <w:r>
        <w:t>the</w:t>
      </w:r>
      <w:r w:rsidR="00470135">
        <w:t xml:space="preserve"> </w:t>
      </w:r>
      <w:r>
        <w:t>site's</w:t>
      </w:r>
      <w:r>
        <w:rPr>
          <w:spacing w:val="-9"/>
        </w:rPr>
        <w:t xml:space="preserve"> </w:t>
      </w:r>
      <w:r>
        <w:t>owners</w:t>
      </w:r>
      <w:r>
        <w:rPr>
          <w:spacing w:val="-9"/>
        </w:rPr>
        <w:t xml:space="preserve"> </w:t>
      </w:r>
      <w:r>
        <w:t>(or</w:t>
      </w:r>
      <w:r>
        <w:rPr>
          <w:spacing w:val="-8"/>
        </w:rPr>
        <w:t xml:space="preserve"> </w:t>
      </w:r>
      <w:r>
        <w:t>their</w:t>
      </w:r>
      <w:r>
        <w:rPr>
          <w:spacing w:val="-9"/>
        </w:rPr>
        <w:t xml:space="preserve"> </w:t>
      </w:r>
      <w:r>
        <w:t>products/services).</w:t>
      </w:r>
    </w:p>
    <w:p w14:paraId="560D8313" w14:textId="77777777" w:rsidR="001803D8" w:rsidRDefault="001803D8" w:rsidP="001803D8">
      <w:pPr>
        <w:spacing w:before="2"/>
        <w:rPr>
          <w:rFonts w:ascii="Arial" w:eastAsia="Arial" w:hAnsi="Arial" w:cs="Arial"/>
          <w:sz w:val="18"/>
          <w:szCs w:val="18"/>
        </w:rPr>
      </w:pPr>
    </w:p>
    <w:p w14:paraId="5F6A4B17" w14:textId="77777777" w:rsidR="001803D8" w:rsidRDefault="001803D8" w:rsidP="005010EA">
      <w:pPr>
        <w:pStyle w:val="BodyText"/>
      </w:pPr>
      <w:r>
        <w:t>The</w:t>
      </w:r>
      <w:r>
        <w:rPr>
          <w:spacing w:val="-6"/>
        </w:rPr>
        <w:t xml:space="preserve"> </w:t>
      </w:r>
      <w:r>
        <w:t>website</w:t>
      </w:r>
      <w:r>
        <w:rPr>
          <w:spacing w:val="-4"/>
        </w:rPr>
        <w:t xml:space="preserve"> </w:t>
      </w:r>
      <w:r>
        <w:t>pages</w:t>
      </w:r>
      <w:r>
        <w:rPr>
          <w:spacing w:val="-5"/>
        </w:rPr>
        <w:t xml:space="preserve"> referenced in</w:t>
      </w:r>
      <w:r>
        <w:rPr>
          <w:spacing w:val="-4"/>
        </w:rPr>
        <w:t xml:space="preserve"> </w:t>
      </w:r>
      <w:r>
        <w:t>this</w:t>
      </w:r>
      <w:r>
        <w:rPr>
          <w:spacing w:val="-5"/>
        </w:rPr>
        <w:t xml:space="preserve"> </w:t>
      </w:r>
      <w:r>
        <w:t>scheme</w:t>
      </w:r>
      <w:r>
        <w:rPr>
          <w:spacing w:val="-6"/>
        </w:rPr>
        <w:t xml:space="preserve"> </w:t>
      </w:r>
      <w:r>
        <w:t>of</w:t>
      </w:r>
      <w:r>
        <w:rPr>
          <w:spacing w:val="-4"/>
        </w:rPr>
        <w:t xml:space="preserve"> </w:t>
      </w:r>
      <w:r>
        <w:t>work</w:t>
      </w:r>
      <w:r>
        <w:rPr>
          <w:spacing w:val="-2"/>
        </w:rPr>
        <w:t xml:space="preserve"> </w:t>
      </w:r>
      <w:r>
        <w:t>were</w:t>
      </w:r>
      <w:r>
        <w:rPr>
          <w:spacing w:val="-6"/>
        </w:rPr>
        <w:t xml:space="preserve"> </w:t>
      </w:r>
      <w:r>
        <w:t>selected</w:t>
      </w:r>
      <w:r>
        <w:rPr>
          <w:spacing w:val="-4"/>
        </w:rPr>
        <w:t xml:space="preserve"> </w:t>
      </w:r>
      <w:r>
        <w:t>when</w:t>
      </w:r>
      <w:r>
        <w:rPr>
          <w:spacing w:val="-6"/>
        </w:rPr>
        <w:t xml:space="preserve"> </w:t>
      </w:r>
      <w:r>
        <w:t>the</w:t>
      </w:r>
      <w:r>
        <w:rPr>
          <w:spacing w:val="-4"/>
        </w:rPr>
        <w:t xml:space="preserve"> </w:t>
      </w:r>
      <w:r>
        <w:t>scheme</w:t>
      </w:r>
      <w:r>
        <w:rPr>
          <w:spacing w:val="-5"/>
        </w:rPr>
        <w:t xml:space="preserve"> </w:t>
      </w:r>
      <w:r>
        <w:t>of</w:t>
      </w:r>
      <w:r>
        <w:rPr>
          <w:spacing w:val="-4"/>
        </w:rPr>
        <w:t xml:space="preserve"> </w:t>
      </w:r>
      <w:r>
        <w:t>work</w:t>
      </w:r>
      <w:r>
        <w:rPr>
          <w:spacing w:val="-3"/>
        </w:rPr>
        <w:t xml:space="preserve"> </w:t>
      </w:r>
      <w:r>
        <w:rPr>
          <w:spacing w:val="-2"/>
        </w:rPr>
        <w:t>was</w:t>
      </w:r>
      <w:r>
        <w:rPr>
          <w:spacing w:val="-4"/>
        </w:rPr>
        <w:t xml:space="preserve"> </w:t>
      </w:r>
      <w:r>
        <w:t>produced.</w:t>
      </w:r>
      <w:r>
        <w:rPr>
          <w:spacing w:val="-6"/>
        </w:rPr>
        <w:t xml:space="preserve"> </w:t>
      </w:r>
      <w:r>
        <w:t>Other</w:t>
      </w:r>
      <w:r>
        <w:rPr>
          <w:spacing w:val="-3"/>
        </w:rPr>
        <w:t xml:space="preserve"> </w:t>
      </w:r>
      <w:r>
        <w:t>aspects</w:t>
      </w:r>
      <w:r>
        <w:rPr>
          <w:spacing w:val="-5"/>
        </w:rPr>
        <w:t xml:space="preserve"> </w:t>
      </w:r>
      <w:r>
        <w:t>of</w:t>
      </w:r>
      <w:r>
        <w:rPr>
          <w:spacing w:val="-4"/>
        </w:rPr>
        <w:t xml:space="preserve"> </w:t>
      </w:r>
      <w:r>
        <w:t>the</w:t>
      </w:r>
      <w:r>
        <w:rPr>
          <w:spacing w:val="-6"/>
        </w:rPr>
        <w:t xml:space="preserve"> </w:t>
      </w:r>
      <w:r>
        <w:t>sites</w:t>
      </w:r>
      <w:r w:rsidR="00470135">
        <w:t xml:space="preserve"> </w:t>
      </w:r>
      <w:r>
        <w:t>were</w:t>
      </w:r>
      <w:r>
        <w:rPr>
          <w:spacing w:val="-8"/>
        </w:rPr>
        <w:t xml:space="preserve"> </w:t>
      </w:r>
      <w:r>
        <w:t>not</w:t>
      </w:r>
      <w:r>
        <w:rPr>
          <w:spacing w:val="-7"/>
        </w:rPr>
        <w:t xml:space="preserve"> </w:t>
      </w:r>
      <w:r>
        <w:t>checked</w:t>
      </w:r>
      <w:r>
        <w:rPr>
          <w:spacing w:val="-7"/>
        </w:rPr>
        <w:t xml:space="preserve"> </w:t>
      </w:r>
      <w:r>
        <w:t>and</w:t>
      </w:r>
      <w:r>
        <w:rPr>
          <w:spacing w:val="-6"/>
        </w:rPr>
        <w:t xml:space="preserve"> </w:t>
      </w:r>
      <w:r>
        <w:t>only</w:t>
      </w:r>
      <w:r>
        <w:rPr>
          <w:spacing w:val="-6"/>
        </w:rPr>
        <w:t xml:space="preserve"> </w:t>
      </w:r>
      <w:r>
        <w:t>the</w:t>
      </w:r>
      <w:r>
        <w:rPr>
          <w:spacing w:val="-8"/>
        </w:rPr>
        <w:t xml:space="preserve"> </w:t>
      </w:r>
      <w:r>
        <w:t>particular</w:t>
      </w:r>
      <w:r>
        <w:rPr>
          <w:spacing w:val="-6"/>
        </w:rPr>
        <w:t xml:space="preserve"> </w:t>
      </w:r>
      <w:r>
        <w:t>resources</w:t>
      </w:r>
      <w:r>
        <w:rPr>
          <w:spacing w:val="-7"/>
        </w:rPr>
        <w:t xml:space="preserve"> </w:t>
      </w:r>
      <w:r>
        <w:t>are</w:t>
      </w:r>
      <w:r>
        <w:rPr>
          <w:spacing w:val="-5"/>
        </w:rPr>
        <w:t xml:space="preserve"> </w:t>
      </w:r>
      <w:r>
        <w:t>recommended.</w:t>
      </w:r>
    </w:p>
    <w:p w14:paraId="0BCF8D5F" w14:textId="77777777" w:rsidR="00876AC6" w:rsidRDefault="00876AC6">
      <w:pPr>
        <w:rPr>
          <w:spacing w:val="-1"/>
        </w:rPr>
      </w:pPr>
    </w:p>
    <w:p w14:paraId="346F2B16" w14:textId="77777777" w:rsidR="00876AC6" w:rsidRDefault="00876AC6">
      <w:pPr>
        <w:rPr>
          <w:spacing w:val="-1"/>
        </w:rPr>
      </w:pPr>
    </w:p>
    <w:p w14:paraId="27D4BFF6" w14:textId="77777777" w:rsidR="00876AC6" w:rsidRDefault="00876AC6">
      <w:pPr>
        <w:rPr>
          <w:spacing w:val="-1"/>
        </w:rPr>
      </w:pPr>
    </w:p>
    <w:p w14:paraId="27D51975" w14:textId="77777777" w:rsidR="00876AC6" w:rsidRDefault="00876AC6">
      <w:pPr>
        <w:rPr>
          <w:spacing w:val="-1"/>
        </w:rPr>
      </w:pPr>
    </w:p>
    <w:p w14:paraId="353E7638" w14:textId="77777777" w:rsidR="00876AC6" w:rsidRDefault="00876AC6">
      <w:pPr>
        <w:rPr>
          <w:spacing w:val="-1"/>
        </w:rPr>
      </w:pPr>
    </w:p>
    <w:p w14:paraId="384A1E95" w14:textId="538C14B3" w:rsidR="00876AC6" w:rsidRDefault="00876AC6">
      <w:pPr>
        <w:rPr>
          <w:spacing w:val="-1"/>
        </w:rPr>
      </w:pPr>
    </w:p>
    <w:p w14:paraId="0E84049C" w14:textId="77777777" w:rsidR="00876AC6" w:rsidRDefault="00876AC6">
      <w:pPr>
        <w:rPr>
          <w:spacing w:val="-1"/>
        </w:rPr>
      </w:pPr>
    </w:p>
    <w:p w14:paraId="79B19D46" w14:textId="77777777" w:rsidR="00876AC6" w:rsidRDefault="00876AC6">
      <w:pPr>
        <w:rPr>
          <w:spacing w:val="-1"/>
        </w:rPr>
      </w:pPr>
    </w:p>
    <w:p w14:paraId="4778983F" w14:textId="77777777" w:rsidR="0008646F" w:rsidRDefault="0008646F" w:rsidP="0043639B">
      <w:pPr>
        <w:pStyle w:val="Heading2"/>
        <w:sectPr w:rsidR="0008646F" w:rsidSect="009B3DA9">
          <w:headerReference w:type="first" r:id="rId27"/>
          <w:footerReference w:type="first" r:id="rId28"/>
          <w:pgSz w:w="16840" w:h="11900" w:orient="landscape" w:code="9"/>
          <w:pgMar w:top="1134" w:right="1134" w:bottom="1134" w:left="1134" w:header="0" w:footer="454" w:gutter="0"/>
          <w:cols w:space="708"/>
          <w:titlePg/>
          <w:docGrid w:linePitch="326"/>
        </w:sectPr>
      </w:pPr>
    </w:p>
    <w:p w14:paraId="6561DF83" w14:textId="6232872C" w:rsidR="00470135" w:rsidRPr="0043639B" w:rsidRDefault="00470135" w:rsidP="0043639B">
      <w:pPr>
        <w:pStyle w:val="Heading2"/>
      </w:pPr>
      <w:r w:rsidRPr="00463F6B">
        <w:rPr>
          <w:color w:val="EA5B0C"/>
        </w:rPr>
        <w:lastRenderedPageBreak/>
        <w:t>How to get the most out of this scheme of work – integrating syllabus content, skills and teaching strategies</w:t>
      </w:r>
    </w:p>
    <w:p w14:paraId="76C88ED6" w14:textId="009510B4" w:rsidR="003F6BD3" w:rsidRDefault="00470135" w:rsidP="0043639B">
      <w:pPr>
        <w:pStyle w:val="BodyText"/>
      </w:pPr>
      <w:r w:rsidRPr="00CA1031">
        <w:t>We have written this scheme of work for the Cambridge</w:t>
      </w:r>
      <w:r>
        <w:t xml:space="preserve"> </w:t>
      </w:r>
      <w:r w:rsidR="005B0ED3">
        <w:t xml:space="preserve">IGCSE </w:t>
      </w:r>
      <w:r w:rsidR="006307B3">
        <w:t>Chemi</w:t>
      </w:r>
      <w:r w:rsidR="006074E1">
        <w:t xml:space="preserve">stry </w:t>
      </w:r>
      <w:r w:rsidR="00290F71">
        <w:t>(</w:t>
      </w:r>
      <w:r w:rsidR="005B0ED3">
        <w:t>0620</w:t>
      </w:r>
      <w:r w:rsidR="00290F71">
        <w:t>)</w:t>
      </w:r>
      <w:r w:rsidR="005B0ED3">
        <w:t xml:space="preserve"> </w:t>
      </w:r>
      <w:r w:rsidRPr="00CA1031">
        <w:t xml:space="preserve">syllabus and it provides some ideas and suggestions of how to cover the </w:t>
      </w:r>
      <w:r w:rsidR="003F6BD3">
        <w:t>content</w:t>
      </w:r>
      <w:r w:rsidRPr="00CA1031">
        <w:t xml:space="preserve"> of the syllabus. We have designed the following features to help guide you through your course. </w:t>
      </w:r>
    </w:p>
    <w:p w14:paraId="71AE8BA0" w14:textId="77777777" w:rsidR="0008646F" w:rsidRDefault="0008646F" w:rsidP="0043639B">
      <w:pPr>
        <w:pStyle w:val="BodyText"/>
      </w:pPr>
    </w:p>
    <w:p w14:paraId="071C9750" w14:textId="7CDD41DE" w:rsidR="00321D1B" w:rsidRDefault="006074E1" w:rsidP="00321D1B">
      <w:pPr>
        <w:jc w:val="center"/>
        <w:rPr>
          <w:rFonts w:ascii="Arial" w:hAnsi="Arial"/>
          <w:bCs/>
          <w:noProof/>
          <w:sz w:val="20"/>
          <w:szCs w:val="20"/>
          <w:lang w:eastAsia="en-GB"/>
        </w:rPr>
      </w:pPr>
      <w:r>
        <w:rPr>
          <w:noProof/>
          <w:sz w:val="16"/>
          <w:szCs w:val="16"/>
          <w:lang w:eastAsia="en-GB"/>
        </w:rPr>
        <mc:AlternateContent>
          <mc:Choice Requires="wps">
            <w:drawing>
              <wp:anchor distT="0" distB="0" distL="114300" distR="114300" simplePos="0" relativeHeight="251677696" behindDoc="0" locked="0" layoutInCell="1" allowOverlap="1" wp14:anchorId="2EE8A9F1" wp14:editId="0616986B">
                <wp:simplePos x="0" y="0"/>
                <wp:positionH relativeFrom="column">
                  <wp:posOffset>7642860</wp:posOffset>
                </wp:positionH>
                <wp:positionV relativeFrom="paragraph">
                  <wp:posOffset>146049</wp:posOffset>
                </wp:positionV>
                <wp:extent cx="1939925" cy="1038225"/>
                <wp:effectExtent l="38100" t="38100" r="117475" b="123825"/>
                <wp:wrapNone/>
                <wp:docPr id="14"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9925" cy="1038225"/>
                        </a:xfrm>
                        <a:prstGeom prst="roundRect">
                          <a:avLst>
                            <a:gd name="adj" fmla="val 16667"/>
                          </a:avLst>
                        </a:prstGeom>
                        <a:solidFill>
                          <a:schemeClr val="bg1">
                            <a:lumMod val="100000"/>
                            <a:lumOff val="0"/>
                          </a:schemeClr>
                        </a:solidFill>
                        <a:ln w="12700">
                          <a:solidFill>
                            <a:schemeClr val="accent1"/>
                          </a:solidFill>
                          <a:round/>
                          <a:headEnd/>
                          <a:tailEnd/>
                        </a:ln>
                        <a:effectLst>
                          <a:outerShdw blurRad="50800" dist="38100" dir="2700000" algn="tl" rotWithShape="0">
                            <a:prstClr val="black">
                              <a:alpha val="40000"/>
                            </a:prstClr>
                          </a:outerShdw>
                        </a:effectLst>
                      </wps:spPr>
                      <wps:txbx>
                        <w:txbxContent>
                          <w:p w14:paraId="73B8DE8A" w14:textId="77777777" w:rsidR="00E06AF8" w:rsidRPr="0043639B" w:rsidRDefault="00E06AF8" w:rsidP="00EF031C">
                            <w:pPr>
                              <w:rPr>
                                <w:rStyle w:val="BodyTextChar"/>
                              </w:rPr>
                            </w:pPr>
                            <w:r w:rsidRPr="00463F6B">
                              <w:rPr>
                                <w:rFonts w:ascii="Arial" w:hAnsi="Arial"/>
                                <w:b/>
                                <w:color w:val="EA5B0C"/>
                                <w:sz w:val="20"/>
                              </w:rPr>
                              <w:t>Independent study (I)</w:t>
                            </w:r>
                            <w:r w:rsidRPr="00E0484B">
                              <w:rPr>
                                <w:rFonts w:ascii="Arial" w:hAnsi="Arial"/>
                                <w:sz w:val="20"/>
                              </w:rPr>
                              <w:t xml:space="preserve"> </w:t>
                            </w:r>
                            <w:r w:rsidRPr="0043639B">
                              <w:rPr>
                                <w:rStyle w:val="BodyTextChar"/>
                              </w:rPr>
                              <w:t>gives your learners the opportunity to develop their own ideas and understanding with direct input from you.</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EE8A9F1" id="AutoShape 7" o:spid="_x0000_s1026" style="position:absolute;left:0;text-align:left;margin-left:601.8pt;margin-top:11.5pt;width:152.75pt;height:81.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" fillcolor="white [3212]" strokecolor="#ea5b0c [3204]" strokeweight="1pt">
                <v:shadow on="t" color="black" opacity="26214f" origin="-.5,-.5" offset=".74836mm,.74836mm"/>
                <v:textbox inset=",7.2pt,,7.2pt">
                  <w:txbxContent>
                    <w:p w14:paraId="73B8DE8A" w14:textId="77777777" w:rsidR="00E06AF8" w:rsidRPr="0043639B" w:rsidRDefault="00E06AF8" w:rsidP="00EF031C">
                      <w:pPr>
                        <w:rPr>
                          <w:rStyle w:val="BodyTextChar"/>
                        </w:rPr>
                      </w:pPr>
                      <w:r w:rsidRPr="00463F6B">
                        <w:rPr>
                          <w:rFonts w:ascii="Arial" w:hAnsi="Arial"/>
                          <w:b/>
                          <w:color w:val="EA5B0C"/>
                          <w:sz w:val="20"/>
                        </w:rPr>
                        <w:t>Independent study (I)</w:t>
                      </w:r>
                      <w:r w:rsidRPr="00E0484B">
                        <w:rPr>
                          <w:rFonts w:ascii="Arial" w:hAnsi="Arial"/>
                          <w:sz w:val="20"/>
                        </w:rPr>
                        <w:t xml:space="preserve"> </w:t>
                      </w:r>
                      <w:r w:rsidRPr="0043639B">
                        <w:rPr>
                          <w:rStyle w:val="BodyTextChar"/>
                        </w:rPr>
                        <w:t>gives your learners the opportunity to develop their own ideas and understanding with direct input from you.</w:t>
                      </w:r>
                    </w:p>
                  </w:txbxContent>
                </v:textbox>
              </v:roundrect>
            </w:pict>
          </mc:Fallback>
        </mc:AlternateContent>
      </w:r>
      <w:r>
        <w:rPr>
          <w:noProof/>
          <w:lang w:eastAsia="en-GB"/>
        </w:rPr>
        <mc:AlternateContent>
          <mc:Choice Requires="wps">
            <w:drawing>
              <wp:anchor distT="0" distB="0" distL="114300" distR="114300" simplePos="0" relativeHeight="251676672" behindDoc="0" locked="0" layoutInCell="1" allowOverlap="1" wp14:anchorId="62613653" wp14:editId="0DDE32BF">
                <wp:simplePos x="0" y="0"/>
                <wp:positionH relativeFrom="column">
                  <wp:posOffset>3661410</wp:posOffset>
                </wp:positionH>
                <wp:positionV relativeFrom="paragraph">
                  <wp:posOffset>22224</wp:posOffset>
                </wp:positionV>
                <wp:extent cx="3671570" cy="866775"/>
                <wp:effectExtent l="38100" t="38100" r="119380" b="123825"/>
                <wp:wrapNone/>
                <wp:docPr id="19"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71570" cy="866775"/>
                        </a:xfrm>
                        <a:prstGeom prst="roundRect">
                          <a:avLst>
                            <a:gd name="adj" fmla="val 16667"/>
                          </a:avLst>
                        </a:prstGeom>
                        <a:solidFill>
                          <a:schemeClr val="bg1">
                            <a:lumMod val="100000"/>
                            <a:lumOff val="0"/>
                          </a:schemeClr>
                        </a:solidFill>
                        <a:ln w="12700">
                          <a:solidFill>
                            <a:schemeClr val="accent1"/>
                          </a:solidFill>
                          <a:round/>
                          <a:headEnd/>
                          <a:tailEnd/>
                        </a:ln>
                        <a:effectLst>
                          <a:outerShdw blurRad="50800" dist="38100" dir="2700000" algn="tl" rotWithShape="0">
                            <a:prstClr val="black">
                              <a:alpha val="40000"/>
                            </a:prstClr>
                          </a:outerShdw>
                        </a:effectLst>
                      </wps:spPr>
                      <wps:txbx>
                        <w:txbxContent>
                          <w:p w14:paraId="04070219" w14:textId="77777777" w:rsidR="00E06AF8" w:rsidRPr="00E0484B" w:rsidRDefault="00E06AF8" w:rsidP="00EF031C">
                            <w:pPr>
                              <w:rPr>
                                <w:rFonts w:ascii="Arial" w:hAnsi="Arial"/>
                                <w:sz w:val="20"/>
                              </w:rPr>
                            </w:pPr>
                            <w:r w:rsidRPr="00463F6B">
                              <w:rPr>
                                <w:rFonts w:ascii="Arial" w:hAnsi="Arial"/>
                                <w:b/>
                                <w:color w:val="EA5B0C"/>
                                <w:sz w:val="20"/>
                              </w:rPr>
                              <w:t>Suggested teaching activities</w:t>
                            </w:r>
                            <w:r w:rsidRPr="00E0484B">
                              <w:rPr>
                                <w:rFonts w:ascii="Arial" w:hAnsi="Arial"/>
                                <w:sz w:val="20"/>
                              </w:rPr>
                              <w:t xml:space="preserve"> </w:t>
                            </w:r>
                            <w:r w:rsidRPr="0043639B">
                              <w:rPr>
                                <w:rStyle w:val="BodyTextChar"/>
                              </w:rPr>
                              <w:t>give you lots of ideas about how you can present learners with new information without teacher talk or videos. Try more active methods which get your learners motivated and practising new skills.</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2613653" id="AutoShape 6" o:spid="_x0000_s1027" style="position:absolute;left:0;text-align:left;margin-left:288.3pt;margin-top:1.75pt;width:289.1pt;height:68.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" fillcolor="white [3212]" strokecolor="#ea5b0c [3204]" strokeweight="1pt">
                <v:shadow on="t" color="black" opacity="26214f" origin="-.5,-.5" offset=".74836mm,.74836mm"/>
                <v:textbox inset=",7.2pt,,7.2pt">
                  <w:txbxContent>
                    <w:p w14:paraId="04070219" w14:textId="77777777" w:rsidR="00E06AF8" w:rsidRPr="00E0484B" w:rsidRDefault="00E06AF8" w:rsidP="00EF031C">
                      <w:pPr>
                        <w:rPr>
                          <w:rFonts w:ascii="Arial" w:hAnsi="Arial"/>
                          <w:sz w:val="20"/>
                        </w:rPr>
                      </w:pPr>
                      <w:r w:rsidRPr="00463F6B">
                        <w:rPr>
                          <w:rFonts w:ascii="Arial" w:hAnsi="Arial"/>
                          <w:b/>
                          <w:color w:val="EA5B0C"/>
                          <w:sz w:val="20"/>
                        </w:rPr>
                        <w:t>Suggested teaching activities</w:t>
                      </w:r>
                      <w:r w:rsidRPr="00E0484B">
                        <w:rPr>
                          <w:rFonts w:ascii="Arial" w:hAnsi="Arial"/>
                          <w:sz w:val="20"/>
                        </w:rPr>
                        <w:t xml:space="preserve"> </w:t>
                      </w:r>
                      <w:r w:rsidRPr="0043639B">
                        <w:rPr>
                          <w:rStyle w:val="BodyTextChar"/>
                        </w:rPr>
                        <w:t>give you lots of ideas about how you can present learners with new information without teacher talk or videos. Try more active methods which get your learners motivated and practising new skills.</w:t>
                      </w:r>
                    </w:p>
                  </w:txbxContent>
                </v:textbox>
              </v:roundrect>
            </w:pict>
          </mc:Fallback>
        </mc:AlternateContent>
      </w:r>
      <w:r>
        <w:rPr>
          <w:rFonts w:ascii="Arial" w:hAnsi="Arial"/>
          <w:bCs/>
          <w:noProof/>
          <w:sz w:val="20"/>
          <w:szCs w:val="20"/>
          <w:lang w:eastAsia="en-GB"/>
        </w:rPr>
        <mc:AlternateContent>
          <mc:Choice Requires="wps">
            <w:drawing>
              <wp:anchor distT="0" distB="0" distL="114300" distR="114300" simplePos="0" relativeHeight="251672576" behindDoc="0" locked="0" layoutInCell="1" allowOverlap="1" wp14:anchorId="063255DB" wp14:editId="36AA1555">
                <wp:simplePos x="0" y="0"/>
                <wp:positionH relativeFrom="column">
                  <wp:posOffset>-196215</wp:posOffset>
                </wp:positionH>
                <wp:positionV relativeFrom="paragraph">
                  <wp:posOffset>60324</wp:posOffset>
                </wp:positionV>
                <wp:extent cx="3789045" cy="714375"/>
                <wp:effectExtent l="38100" t="38100" r="116205" b="123825"/>
                <wp:wrapNone/>
                <wp:docPr id="17"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89045" cy="714375"/>
                        </a:xfrm>
                        <a:prstGeom prst="roundRect">
                          <a:avLst>
                            <a:gd name="adj" fmla="val 16667"/>
                          </a:avLst>
                        </a:prstGeom>
                        <a:solidFill>
                          <a:schemeClr val="bg1">
                            <a:lumMod val="100000"/>
                            <a:lumOff val="0"/>
                          </a:schemeClr>
                        </a:solidFill>
                        <a:ln w="12700">
                          <a:solidFill>
                            <a:schemeClr val="accent1"/>
                          </a:solidFill>
                          <a:round/>
                          <a:headEnd/>
                          <a:tailEnd/>
                        </a:ln>
                        <a:effectLst>
                          <a:outerShdw blurRad="50800" dist="38100" dir="2700000" algn="tl" rotWithShape="0">
                            <a:prstClr val="black">
                              <a:alpha val="40000"/>
                            </a:prstClr>
                          </a:outerShdw>
                        </a:effectLst>
                      </wps:spPr>
                      <wps:txbx>
                        <w:txbxContent>
                          <w:p w14:paraId="34CB9E14" w14:textId="77777777" w:rsidR="00E06AF8" w:rsidRPr="0043639B" w:rsidRDefault="00E06AF8" w:rsidP="00EF031C">
                            <w:pPr>
                              <w:rPr>
                                <w:rStyle w:val="BodyTextChar"/>
                              </w:rPr>
                            </w:pPr>
                            <w:r w:rsidRPr="00463F6B">
                              <w:rPr>
                                <w:rFonts w:ascii="Arial" w:hAnsi="Arial"/>
                                <w:b/>
                                <w:color w:val="EA5B0C"/>
                                <w:sz w:val="20"/>
                              </w:rPr>
                              <w:t>Learning objectives</w:t>
                            </w:r>
                            <w:r w:rsidRPr="00E0484B">
                              <w:rPr>
                                <w:rFonts w:ascii="Arial" w:hAnsi="Arial"/>
                                <w:sz w:val="20"/>
                              </w:rPr>
                              <w:t xml:space="preserve"> </w:t>
                            </w:r>
                            <w:r w:rsidRPr="0043639B">
                              <w:rPr>
                                <w:rStyle w:val="BodyTextChar"/>
                              </w:rPr>
                              <w:t>help your learners by making it clear the knowledge they are trying to build. Pass these on to your learners by expressing them as ‘We are learning to / about…’.</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63255DB" id="AutoShape 2" o:spid="_x0000_s1028" style="position:absolute;left:0;text-align:left;margin-left:-15.45pt;margin-top:4.75pt;width:298.35pt;height:56.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" fillcolor="white [3212]" strokecolor="#ea5b0c [3204]" strokeweight="1pt">
                <v:shadow on="t" color="black" opacity="26214f" origin="-.5,-.5" offset=".74836mm,.74836mm"/>
                <v:textbox inset=",7.2pt,,7.2pt">
                  <w:txbxContent>
                    <w:p w14:paraId="34CB9E14" w14:textId="77777777" w:rsidR="00E06AF8" w:rsidRPr="0043639B" w:rsidRDefault="00E06AF8" w:rsidP="00EF031C">
                      <w:pPr>
                        <w:rPr>
                          <w:rStyle w:val="BodyTextChar"/>
                        </w:rPr>
                      </w:pPr>
                      <w:r w:rsidRPr="00463F6B">
                        <w:rPr>
                          <w:rFonts w:ascii="Arial" w:hAnsi="Arial"/>
                          <w:b/>
                          <w:color w:val="EA5B0C"/>
                          <w:sz w:val="20"/>
                        </w:rPr>
                        <w:t>Learning objectives</w:t>
                      </w:r>
                      <w:r w:rsidRPr="00E0484B">
                        <w:rPr>
                          <w:rFonts w:ascii="Arial" w:hAnsi="Arial"/>
                          <w:sz w:val="20"/>
                        </w:rPr>
                        <w:t xml:space="preserve"> </w:t>
                      </w:r>
                      <w:r w:rsidRPr="0043639B">
                        <w:rPr>
                          <w:rStyle w:val="BodyTextChar"/>
                        </w:rPr>
                        <w:t>help your learners by making it clear the knowledge they are trying to build. Pass these on to your learners by expressing them as ‘We are learning to / about…’.</w:t>
                      </w:r>
                    </w:p>
                  </w:txbxContent>
                </v:textbox>
              </v:roundrect>
            </w:pict>
          </mc:Fallback>
        </mc:AlternateContent>
      </w:r>
    </w:p>
    <w:p w14:paraId="6EE59D5E" w14:textId="08F367AE" w:rsidR="00DB2C1F" w:rsidRDefault="00DB2C1F" w:rsidP="00321D1B">
      <w:pPr>
        <w:jc w:val="center"/>
        <w:rPr>
          <w:rFonts w:ascii="Arial" w:hAnsi="Arial"/>
          <w:bCs/>
          <w:noProof/>
          <w:sz w:val="20"/>
          <w:szCs w:val="20"/>
          <w:lang w:eastAsia="en-GB"/>
        </w:rPr>
      </w:pPr>
    </w:p>
    <w:p w14:paraId="79D32006" w14:textId="77777777" w:rsidR="00DB2C1F" w:rsidRDefault="00DB2C1F" w:rsidP="00321D1B">
      <w:pPr>
        <w:jc w:val="center"/>
        <w:rPr>
          <w:rFonts w:ascii="Arial" w:hAnsi="Arial" w:cs="Arial"/>
          <w:b/>
          <w:sz w:val="20"/>
          <w:szCs w:val="20"/>
        </w:rPr>
      </w:pPr>
    </w:p>
    <w:p w14:paraId="33807034" w14:textId="77777777" w:rsidR="00EF031C" w:rsidRDefault="00EF031C" w:rsidP="00321D1B">
      <w:pPr>
        <w:jc w:val="center"/>
        <w:rPr>
          <w:rFonts w:ascii="Arial" w:hAnsi="Arial" w:cs="Arial"/>
          <w:b/>
          <w:sz w:val="20"/>
          <w:szCs w:val="20"/>
        </w:rPr>
      </w:pPr>
    </w:p>
    <w:p w14:paraId="615D55A1" w14:textId="277253CA" w:rsidR="00EF031C" w:rsidRDefault="00EF031C" w:rsidP="00321D1B">
      <w:pPr>
        <w:jc w:val="center"/>
        <w:rPr>
          <w:rFonts w:ascii="Arial" w:hAnsi="Arial" w:cs="Arial"/>
          <w:b/>
          <w:sz w:val="20"/>
          <w:szCs w:val="20"/>
        </w:rPr>
      </w:pPr>
    </w:p>
    <w:p w14:paraId="54AADA0D" w14:textId="1D81F480" w:rsidR="00C13066" w:rsidRPr="004A4E17" w:rsidRDefault="006074E1" w:rsidP="0027225B">
      <w:pPr>
        <w:jc w:val="center"/>
        <w:rPr>
          <w:rFonts w:ascii="Arial" w:hAnsi="Arial" w:cs="Arial"/>
          <w:sz w:val="20"/>
          <w:szCs w:val="20"/>
        </w:rPr>
      </w:pPr>
      <w:r>
        <w:rPr>
          <w:rFonts w:ascii="Arial" w:hAnsi="Arial" w:cs="Arial"/>
          <w:b/>
          <w:noProof/>
          <w:sz w:val="20"/>
          <w:szCs w:val="20"/>
          <w:lang w:eastAsia="en-GB"/>
        </w:rPr>
        <mc:AlternateContent>
          <mc:Choice Requires="wps">
            <w:drawing>
              <wp:anchor distT="0" distB="0" distL="114300" distR="114300" simplePos="0" relativeHeight="251678720" behindDoc="0" locked="0" layoutInCell="1" allowOverlap="1" wp14:anchorId="71FA181D" wp14:editId="0EF4736C">
                <wp:simplePos x="0" y="0"/>
                <wp:positionH relativeFrom="column">
                  <wp:posOffset>1499235</wp:posOffset>
                </wp:positionH>
                <wp:positionV relativeFrom="paragraph">
                  <wp:posOffset>6350</wp:posOffset>
                </wp:positionV>
                <wp:extent cx="279400" cy="351790"/>
                <wp:effectExtent l="0" t="0" r="25400" b="29210"/>
                <wp:wrapNone/>
                <wp:docPr id="11"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400" cy="35179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E8B5B25" id="_x0000_t32" coordsize="21600,21600" o:spt="32" o:oned="t" path="m,l21600,21600e" filled="f">
                <v:path arrowok="t" fillok="f" o:connecttype="none"/>
                <o:lock v:ext="edit" shapetype="t"/>
              </v:shapetype>
              <v:shape id="AutoShape 15" o:spid="_x0000_s1026" type="#_x0000_t32" style="position:absolute;margin-left:118.05pt;margin-top:.5pt;width:22pt;height:27.7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">
                <v:stroke dashstyle="dash"/>
              </v:shape>
            </w:pict>
          </mc:Fallback>
        </mc:AlternateContent>
      </w:r>
      <w:r w:rsidR="004743F9">
        <w:rPr>
          <w:b/>
          <w:noProof/>
          <w:sz w:val="16"/>
          <w:szCs w:val="16"/>
          <w:lang w:eastAsia="en-GB"/>
        </w:rPr>
        <mc:AlternateContent>
          <mc:Choice Requires="wps">
            <w:drawing>
              <wp:anchor distT="0" distB="0" distL="114300" distR="114300" simplePos="0" relativeHeight="251680768" behindDoc="0" locked="0" layoutInCell="1" allowOverlap="1" wp14:anchorId="6E49994B" wp14:editId="188AD1DA">
                <wp:simplePos x="0" y="0"/>
                <wp:positionH relativeFrom="column">
                  <wp:posOffset>5130800</wp:posOffset>
                </wp:positionH>
                <wp:positionV relativeFrom="paragraph">
                  <wp:posOffset>105410</wp:posOffset>
                </wp:positionV>
                <wp:extent cx="2510155" cy="930275"/>
                <wp:effectExtent l="12065" t="8255" r="6350" b="8890"/>
                <wp:wrapNone/>
                <wp:docPr id="13"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10155" cy="93027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D29BBC5" id="AutoShape 17" o:spid="_x0000_s1026" type="#_x0000_t32" style="position:absolute;margin-left:404pt;margin-top:8.3pt;width:197.65pt;height:73.25pt;flip:x;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">
                <v:stroke dashstyle="dash"/>
              </v:shape>
            </w:pict>
          </mc:Fallback>
        </mc:AlternateContent>
      </w:r>
      <w:r w:rsidR="004743F9">
        <w:rPr>
          <w:rFonts w:ascii="Arial" w:hAnsi="Arial" w:cs="Arial"/>
          <w:b/>
          <w:noProof/>
          <w:sz w:val="20"/>
          <w:szCs w:val="20"/>
          <w:lang w:eastAsia="en-GB"/>
        </w:rPr>
        <mc:AlternateContent>
          <mc:Choice Requires="wps">
            <w:drawing>
              <wp:anchor distT="0" distB="0" distL="114300" distR="114300" simplePos="0" relativeHeight="251679744" behindDoc="0" locked="0" layoutInCell="1" allowOverlap="1" wp14:anchorId="20A15890" wp14:editId="79E62AAB">
                <wp:simplePos x="0" y="0"/>
                <wp:positionH relativeFrom="column">
                  <wp:posOffset>4906645</wp:posOffset>
                </wp:positionH>
                <wp:positionV relativeFrom="paragraph">
                  <wp:posOffset>105410</wp:posOffset>
                </wp:positionV>
                <wp:extent cx="594995" cy="207010"/>
                <wp:effectExtent l="6985" t="13335" r="7620" b="8255"/>
                <wp:wrapNone/>
                <wp:docPr id="12"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94995" cy="20701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77FF64E" id="AutoShape 16" o:spid="_x0000_s1026" type="#_x0000_t32" style="position:absolute;margin-left:386.35pt;margin-top:8.3pt;width:46.85pt;height:16.3pt;flip:x;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">
                <v:stroke dashstyle="dash"/>
              </v:shape>
            </w:pict>
          </mc:Fallback>
        </mc:AlternateContent>
      </w:r>
    </w:p>
    <w:tbl>
      <w:tblPr>
        <w:tblW w:w="12049" w:type="dxa"/>
        <w:jc w:val="center"/>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CellMar>
          <w:top w:w="113" w:type="dxa"/>
          <w:bottom w:w="113" w:type="dxa"/>
        </w:tblCellMar>
        <w:tblLook w:val="0000" w:firstRow="0" w:lastRow="0" w:firstColumn="0" w:lastColumn="0" w:noHBand="0" w:noVBand="0"/>
      </w:tblPr>
      <w:tblGrid>
        <w:gridCol w:w="1418"/>
        <w:gridCol w:w="2566"/>
        <w:gridCol w:w="8065"/>
      </w:tblGrid>
      <w:tr w:rsidR="00EF031C" w:rsidRPr="007E37FE" w14:paraId="01E1DD02" w14:textId="77777777" w:rsidTr="001A2DE2">
        <w:trPr>
          <w:trHeight w:hRule="exact" w:val="440"/>
          <w:tblHeader/>
          <w:jc w:val="center"/>
        </w:trPr>
        <w:tc>
          <w:tcPr>
            <w:tcW w:w="1418" w:type="dxa"/>
            <w:shd w:val="clear" w:color="auto" w:fill="EA5B0C"/>
            <w:tcMar>
              <w:top w:w="113" w:type="dxa"/>
              <w:bottom w:w="113" w:type="dxa"/>
            </w:tcMar>
            <w:vAlign w:val="center"/>
          </w:tcPr>
          <w:p w14:paraId="397C1963" w14:textId="77777777" w:rsidR="00EF031C" w:rsidRPr="007E37FE" w:rsidRDefault="00EF031C" w:rsidP="005C1A75">
            <w:pPr>
              <w:pStyle w:val="TableHead"/>
              <w:rPr>
                <w:sz w:val="16"/>
                <w:szCs w:val="16"/>
              </w:rPr>
            </w:pPr>
            <w:r w:rsidRPr="007E37FE">
              <w:rPr>
                <w:sz w:val="16"/>
                <w:szCs w:val="16"/>
              </w:rPr>
              <w:t>Syllabus ref.</w:t>
            </w:r>
          </w:p>
        </w:tc>
        <w:tc>
          <w:tcPr>
            <w:tcW w:w="2566" w:type="dxa"/>
            <w:shd w:val="clear" w:color="auto" w:fill="EA5B0C"/>
            <w:tcMar>
              <w:top w:w="113" w:type="dxa"/>
              <w:bottom w:w="113" w:type="dxa"/>
            </w:tcMar>
            <w:vAlign w:val="center"/>
          </w:tcPr>
          <w:p w14:paraId="68E6BDAF" w14:textId="77777777" w:rsidR="00EF031C" w:rsidRPr="007E37FE" w:rsidRDefault="00EF031C" w:rsidP="005C1A75">
            <w:pPr>
              <w:pStyle w:val="TableHead"/>
              <w:rPr>
                <w:sz w:val="16"/>
                <w:szCs w:val="16"/>
              </w:rPr>
            </w:pPr>
            <w:r w:rsidRPr="007E37FE">
              <w:rPr>
                <w:sz w:val="16"/>
                <w:szCs w:val="16"/>
              </w:rPr>
              <w:t>Learning objectives</w:t>
            </w:r>
          </w:p>
        </w:tc>
        <w:tc>
          <w:tcPr>
            <w:tcW w:w="8065" w:type="dxa"/>
            <w:shd w:val="clear" w:color="auto" w:fill="EA5B0C"/>
            <w:tcMar>
              <w:top w:w="113" w:type="dxa"/>
              <w:bottom w:w="113" w:type="dxa"/>
            </w:tcMar>
            <w:vAlign w:val="center"/>
          </w:tcPr>
          <w:p w14:paraId="7707D0CA" w14:textId="77777777" w:rsidR="00EF031C" w:rsidRPr="007E37FE" w:rsidRDefault="00EF031C" w:rsidP="005C1A75">
            <w:pPr>
              <w:pStyle w:val="TableHead"/>
              <w:rPr>
                <w:sz w:val="16"/>
                <w:szCs w:val="16"/>
              </w:rPr>
            </w:pPr>
            <w:r w:rsidRPr="007E37FE">
              <w:rPr>
                <w:sz w:val="16"/>
                <w:szCs w:val="16"/>
              </w:rPr>
              <w:t xml:space="preserve">Suggested teaching activities </w:t>
            </w:r>
          </w:p>
        </w:tc>
      </w:tr>
      <w:tr w:rsidR="00EF031C" w:rsidRPr="0027225B" w14:paraId="744F400A" w14:textId="77777777" w:rsidTr="001A2DE2">
        <w:tblPrEx>
          <w:tblCellMar>
            <w:top w:w="0" w:type="dxa"/>
            <w:bottom w:w="0" w:type="dxa"/>
          </w:tblCellMar>
        </w:tblPrEx>
        <w:trPr>
          <w:trHeight w:val="487"/>
          <w:jc w:val="center"/>
        </w:trPr>
        <w:tc>
          <w:tcPr>
            <w:tcW w:w="1418" w:type="dxa"/>
            <w:tcMar>
              <w:top w:w="113" w:type="dxa"/>
              <w:bottom w:w="113" w:type="dxa"/>
            </w:tcMar>
          </w:tcPr>
          <w:p w14:paraId="50E84083" w14:textId="77777777" w:rsidR="00EF031C" w:rsidRPr="0027225B" w:rsidRDefault="004743F9" w:rsidP="003C663A">
            <w:pPr>
              <w:pStyle w:val="WalkTable"/>
              <w:rPr>
                <w:lang w:eastAsia="en-GB"/>
              </w:rPr>
            </w:pPr>
            <w:r>
              <w:rPr>
                <w:noProof/>
                <w:lang w:eastAsia="en-GB"/>
              </w:rPr>
              <mc:AlternateContent>
                <mc:Choice Requires="wps">
                  <w:drawing>
                    <wp:anchor distT="0" distB="0" distL="114300" distR="114300" simplePos="0" relativeHeight="251673600" behindDoc="0" locked="0" layoutInCell="1" allowOverlap="1" wp14:anchorId="0905FD97" wp14:editId="72EC9D9C">
                      <wp:simplePos x="0" y="0"/>
                      <wp:positionH relativeFrom="column">
                        <wp:posOffset>-1303655</wp:posOffset>
                      </wp:positionH>
                      <wp:positionV relativeFrom="paragraph">
                        <wp:posOffset>293370</wp:posOffset>
                      </wp:positionV>
                      <wp:extent cx="2528570" cy="1206500"/>
                      <wp:effectExtent l="38100" t="38100" r="119380" b="107950"/>
                      <wp:wrapNone/>
                      <wp:docPr id="10"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8570" cy="1206500"/>
                              </a:xfrm>
                              <a:prstGeom prst="roundRect">
                                <a:avLst>
                                  <a:gd name="adj" fmla="val 16667"/>
                                </a:avLst>
                              </a:prstGeom>
                              <a:solidFill>
                                <a:schemeClr val="bg1">
                                  <a:lumMod val="100000"/>
                                  <a:lumOff val="0"/>
                                </a:schemeClr>
                              </a:solidFill>
                              <a:ln w="12700">
                                <a:solidFill>
                                  <a:schemeClr val="accent1"/>
                                </a:solidFill>
                                <a:round/>
                                <a:headEnd/>
                                <a:tailEnd/>
                              </a:ln>
                              <a:effectLst>
                                <a:outerShdw blurRad="50800" dist="38100" dir="2700000" algn="tl" rotWithShape="0">
                                  <a:prstClr val="black">
                                    <a:alpha val="40000"/>
                                  </a:prstClr>
                                </a:outerShdw>
                              </a:effectLst>
                            </wps:spPr>
                            <wps:txbx>
                              <w:txbxContent>
                                <w:p w14:paraId="6CA1593F" w14:textId="494BD3B2" w:rsidR="00E06AF8" w:rsidRPr="0043639B" w:rsidRDefault="00E06AF8" w:rsidP="00EF031C">
                                  <w:pPr>
                                    <w:rPr>
                                      <w:rStyle w:val="BodyTextChar"/>
                                    </w:rPr>
                                  </w:pPr>
                                  <w:r w:rsidRPr="00463F6B">
                                    <w:rPr>
                                      <w:rFonts w:ascii="Arial" w:hAnsi="Arial"/>
                                      <w:b/>
                                      <w:color w:val="EA5B0C"/>
                                      <w:sz w:val="20"/>
                                    </w:rPr>
                                    <w:t>Extension activities</w:t>
                                  </w:r>
                                  <w:r w:rsidRPr="00E0484B">
                                    <w:rPr>
                                      <w:rFonts w:ascii="Arial" w:hAnsi="Arial"/>
                                      <w:sz w:val="20"/>
                                    </w:rPr>
                                    <w:t xml:space="preserve"> </w:t>
                                  </w:r>
                                  <w:r w:rsidRPr="0043639B">
                                    <w:rPr>
                                      <w:rStyle w:val="BodyTextChar"/>
                                    </w:rPr>
                                    <w:t>provide your abler learners with further challenge beyond the basic content of the course. Innovation and independent learning are the basis of these activities.</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905FD97" id="AutoShape 3" o:spid="_x0000_s1029" style="position:absolute;margin-left:-102.65pt;margin-top:23.1pt;width:199.1pt;height:9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" fillcolor="white [3212]" strokecolor="#ea5b0c [3204]" strokeweight="1pt">
                      <v:shadow on="t" color="black" opacity="26214f" origin="-.5,-.5" offset=".74836mm,.74836mm"/>
                      <v:textbox inset=",7.2pt,,7.2pt">
                        <w:txbxContent>
                          <w:p w14:paraId="6CA1593F" w14:textId="494BD3B2" w:rsidR="00E06AF8" w:rsidRPr="0043639B" w:rsidRDefault="00E06AF8" w:rsidP="00EF031C">
                            <w:pPr>
                              <w:rPr>
                                <w:rStyle w:val="BodyTextChar"/>
                              </w:rPr>
                            </w:pPr>
                            <w:r w:rsidRPr="00463F6B">
                              <w:rPr>
                                <w:rFonts w:ascii="Arial" w:hAnsi="Arial"/>
                                <w:b/>
                                <w:color w:val="EA5B0C"/>
                                <w:sz w:val="20"/>
                              </w:rPr>
                              <w:t>Extension activities</w:t>
                            </w:r>
                            <w:r w:rsidRPr="00E0484B">
                              <w:rPr>
                                <w:rFonts w:ascii="Arial" w:hAnsi="Arial"/>
                                <w:sz w:val="20"/>
                              </w:rPr>
                              <w:t xml:space="preserve"> </w:t>
                            </w:r>
                            <w:r w:rsidRPr="0043639B">
                              <w:rPr>
                                <w:rStyle w:val="BodyTextChar"/>
                              </w:rPr>
                              <w:t>provide your abler learners with further challenge beyond the basic content of the course. Innovation and independent learning are the basis of these activities.</w:t>
                            </w:r>
                          </w:p>
                        </w:txbxContent>
                      </v:textbox>
                    </v:roundrect>
                  </w:pict>
                </mc:Fallback>
              </mc:AlternateContent>
            </w:r>
            <w:r w:rsidR="0027225B" w:rsidRPr="0027225B">
              <w:t>7.3</w:t>
            </w:r>
          </w:p>
        </w:tc>
        <w:tc>
          <w:tcPr>
            <w:tcW w:w="2566" w:type="dxa"/>
            <w:tcMar>
              <w:top w:w="113" w:type="dxa"/>
              <w:bottom w:w="113" w:type="dxa"/>
            </w:tcMar>
          </w:tcPr>
          <w:p w14:paraId="78FFB090" w14:textId="77777777" w:rsidR="00D94ED7" w:rsidRPr="0027225B" w:rsidRDefault="004743F9" w:rsidP="0027225B">
            <w:pPr>
              <w:pStyle w:val="Bulletedlist"/>
              <w:ind w:left="317" w:hanging="283"/>
              <w:rPr>
                <w:sz w:val="16"/>
                <w:szCs w:val="16"/>
              </w:rPr>
            </w:pPr>
            <w:r>
              <w:rPr>
                <w:noProof/>
                <w:sz w:val="16"/>
                <w:szCs w:val="16"/>
                <w:lang w:eastAsia="en-GB"/>
              </w:rPr>
              <mc:AlternateContent>
                <mc:Choice Requires="wps">
                  <w:drawing>
                    <wp:anchor distT="0" distB="0" distL="114300" distR="114300" simplePos="0" relativeHeight="251681792" behindDoc="0" locked="0" layoutInCell="1" allowOverlap="1" wp14:anchorId="7B5C469B" wp14:editId="1E0DA54B">
                      <wp:simplePos x="0" y="0"/>
                      <wp:positionH relativeFrom="column">
                        <wp:posOffset>324485</wp:posOffset>
                      </wp:positionH>
                      <wp:positionV relativeFrom="paragraph">
                        <wp:posOffset>661670</wp:posOffset>
                      </wp:positionV>
                      <wp:extent cx="1315720" cy="193675"/>
                      <wp:effectExtent l="13970" t="11430" r="13335" b="13970"/>
                      <wp:wrapNone/>
                      <wp:docPr id="9"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15720" cy="19367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F3BF68E" id="AutoShape 18" o:spid="_x0000_s1026" type="#_x0000_t32" style="position:absolute;margin-left:25.55pt;margin-top:52.1pt;width:103.6pt;height:15.25pt;flip: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">
                      <v:stroke dashstyle="dash"/>
                    </v:shape>
                  </w:pict>
                </mc:Fallback>
              </mc:AlternateContent>
            </w:r>
            <w:r w:rsidR="0027225B" w:rsidRPr="0027225B">
              <w:rPr>
                <w:sz w:val="16"/>
                <w:szCs w:val="16"/>
              </w:rPr>
              <w:t>Understand that some chemical reactions can be reversed by changing the reaction conditions (Limited to the effects of heat and water on hydrated and anhydrous copper(</w:t>
            </w:r>
            <w:r w:rsidR="0027225B" w:rsidRPr="0027225B">
              <w:rPr>
                <w:rFonts w:ascii="Times New Roman" w:hAnsi="Times New Roman" w:cs="Times New Roman"/>
                <w:sz w:val="18"/>
                <w:szCs w:val="18"/>
              </w:rPr>
              <w:t>II</w:t>
            </w:r>
            <w:r w:rsidR="0027225B" w:rsidRPr="0027225B">
              <w:rPr>
                <w:sz w:val="16"/>
                <w:szCs w:val="16"/>
              </w:rPr>
              <w:t>) sulfate and cobalt(</w:t>
            </w:r>
            <w:r w:rsidR="0027225B" w:rsidRPr="0027225B">
              <w:rPr>
                <w:rFonts w:ascii="Times New Roman" w:hAnsi="Times New Roman" w:cs="Times New Roman"/>
                <w:sz w:val="18"/>
                <w:szCs w:val="18"/>
              </w:rPr>
              <w:t>II</w:t>
            </w:r>
            <w:r w:rsidR="0027225B" w:rsidRPr="0027225B">
              <w:rPr>
                <w:sz w:val="16"/>
                <w:szCs w:val="16"/>
              </w:rPr>
              <w:t xml:space="preserve">) chloride.) </w:t>
            </w:r>
          </w:p>
        </w:tc>
        <w:tc>
          <w:tcPr>
            <w:tcW w:w="8065" w:type="dxa"/>
            <w:tcMar>
              <w:top w:w="113" w:type="dxa"/>
              <w:bottom w:w="113" w:type="dxa"/>
            </w:tcMar>
          </w:tcPr>
          <w:p w14:paraId="04258664" w14:textId="77777777" w:rsidR="0027225B" w:rsidRPr="0027225B" w:rsidRDefault="0027225B" w:rsidP="0027225B">
            <w:pPr>
              <w:pStyle w:val="BodyText"/>
              <w:rPr>
                <w:sz w:val="16"/>
                <w:szCs w:val="16"/>
              </w:rPr>
            </w:pPr>
            <w:r w:rsidRPr="0027225B">
              <w:rPr>
                <w:sz w:val="16"/>
                <w:szCs w:val="16"/>
              </w:rPr>
              <w:t xml:space="preserve">Some reactions can be classified as reversible and learners should be introduced to the reversible sign </w:t>
            </w:r>
            <w:r w:rsidRPr="0027225B">
              <w:rPr>
                <w:rFonts w:ascii="Cambria Math" w:hAnsi="Cambria Math" w:cs="Cambria Math"/>
                <w:sz w:val="16"/>
                <w:szCs w:val="16"/>
              </w:rPr>
              <w:t>⇌</w:t>
            </w:r>
            <w:r w:rsidRPr="0027225B">
              <w:rPr>
                <w:sz w:val="16"/>
                <w:szCs w:val="16"/>
              </w:rPr>
              <w:t>.</w:t>
            </w:r>
          </w:p>
          <w:p w14:paraId="2EA16A65" w14:textId="77777777" w:rsidR="0027225B" w:rsidRPr="0027225B" w:rsidRDefault="0027225B" w:rsidP="0027225B">
            <w:pPr>
              <w:pStyle w:val="BodyText"/>
              <w:rPr>
                <w:sz w:val="16"/>
                <w:szCs w:val="16"/>
              </w:rPr>
            </w:pPr>
          </w:p>
          <w:p w14:paraId="017B63C9" w14:textId="77777777" w:rsidR="0027225B" w:rsidRPr="00AE4BDE" w:rsidRDefault="0027225B" w:rsidP="0027225B">
            <w:pPr>
              <w:pStyle w:val="BodyText"/>
              <w:rPr>
                <w:b/>
                <w:sz w:val="16"/>
                <w:szCs w:val="16"/>
              </w:rPr>
            </w:pPr>
            <w:r w:rsidRPr="0027225B">
              <w:rPr>
                <w:sz w:val="16"/>
                <w:szCs w:val="16"/>
              </w:rPr>
              <w:t>Experimental work can involve learners heating hydrated copper(</w:t>
            </w:r>
            <w:r w:rsidRPr="005B0ED3">
              <w:rPr>
                <w:rFonts w:ascii="Times New Roman" w:hAnsi="Times New Roman" w:cs="Times New Roman"/>
                <w:sz w:val="18"/>
                <w:szCs w:val="18"/>
              </w:rPr>
              <w:t>II</w:t>
            </w:r>
            <w:r w:rsidRPr="0027225B">
              <w:rPr>
                <w:sz w:val="16"/>
                <w:szCs w:val="16"/>
              </w:rPr>
              <w:t>) sulfate and adding water to anhydrous copper(</w:t>
            </w:r>
            <w:r w:rsidRPr="0027225B">
              <w:rPr>
                <w:rFonts w:ascii="Times New Roman" w:hAnsi="Times New Roman" w:cs="Times New Roman"/>
                <w:sz w:val="18"/>
                <w:szCs w:val="18"/>
              </w:rPr>
              <w:t>II</w:t>
            </w:r>
            <w:r w:rsidRPr="0027225B">
              <w:rPr>
                <w:sz w:val="16"/>
                <w:szCs w:val="16"/>
              </w:rPr>
              <w:t xml:space="preserve">) sulfate as an illustration. </w:t>
            </w:r>
            <w:r w:rsidR="00AE4BDE" w:rsidRPr="00AE4BDE">
              <w:rPr>
                <w:b/>
                <w:sz w:val="16"/>
                <w:szCs w:val="16"/>
              </w:rPr>
              <w:t>(I)</w:t>
            </w:r>
          </w:p>
          <w:p w14:paraId="75AFC73F" w14:textId="77777777" w:rsidR="0027225B" w:rsidRPr="0027225B" w:rsidRDefault="0027225B" w:rsidP="0027225B">
            <w:pPr>
              <w:pStyle w:val="BodyText"/>
              <w:rPr>
                <w:sz w:val="16"/>
                <w:szCs w:val="16"/>
              </w:rPr>
            </w:pPr>
          </w:p>
          <w:p w14:paraId="737BA2B0" w14:textId="77777777" w:rsidR="0027225B" w:rsidRPr="0027225B" w:rsidRDefault="004743F9" w:rsidP="0027225B">
            <w:pPr>
              <w:pStyle w:val="BodyText"/>
              <w:rPr>
                <w:sz w:val="16"/>
                <w:szCs w:val="16"/>
              </w:rPr>
            </w:pPr>
            <w:r>
              <w:rPr>
                <w:noProof/>
                <w:sz w:val="16"/>
                <w:szCs w:val="16"/>
                <w:lang w:eastAsia="en-GB"/>
              </w:rPr>
              <mc:AlternateContent>
                <mc:Choice Requires="wps">
                  <w:drawing>
                    <wp:anchor distT="0" distB="0" distL="114300" distR="114300" simplePos="0" relativeHeight="251689984" behindDoc="0" locked="0" layoutInCell="1" allowOverlap="1" wp14:anchorId="0C8AE0D3" wp14:editId="758577B4">
                      <wp:simplePos x="0" y="0"/>
                      <wp:positionH relativeFrom="column">
                        <wp:posOffset>4526915</wp:posOffset>
                      </wp:positionH>
                      <wp:positionV relativeFrom="paragraph">
                        <wp:posOffset>154305</wp:posOffset>
                      </wp:positionV>
                      <wp:extent cx="1961515" cy="1216025"/>
                      <wp:effectExtent l="38100" t="38100" r="114935" b="117475"/>
                      <wp:wrapNone/>
                      <wp:docPr id="8"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1515" cy="1216025"/>
                              </a:xfrm>
                              <a:prstGeom prst="roundRect">
                                <a:avLst>
                                  <a:gd name="adj" fmla="val 16667"/>
                                </a:avLst>
                              </a:prstGeom>
                              <a:solidFill>
                                <a:schemeClr val="bg1">
                                  <a:lumMod val="100000"/>
                                  <a:lumOff val="0"/>
                                </a:schemeClr>
                              </a:solidFill>
                              <a:ln w="12700">
                                <a:solidFill>
                                  <a:schemeClr val="accent1"/>
                                </a:solidFill>
                                <a:round/>
                                <a:headEnd/>
                                <a:tailEnd/>
                              </a:ln>
                              <a:effectLst>
                                <a:outerShdw blurRad="50800" dist="38100" dir="2700000" algn="tl" rotWithShape="0">
                                  <a:prstClr val="black">
                                    <a:alpha val="40000"/>
                                  </a:prstClr>
                                </a:outerShdw>
                              </a:effectLst>
                            </wps:spPr>
                            <wps:txbx>
                              <w:txbxContent>
                                <w:p w14:paraId="12C98713" w14:textId="77777777" w:rsidR="00E06AF8" w:rsidRPr="00E0484B" w:rsidRDefault="00E06AF8" w:rsidP="00AE4BDE">
                                  <w:pPr>
                                    <w:rPr>
                                      <w:rFonts w:ascii="Arial" w:hAnsi="Arial"/>
                                      <w:sz w:val="20"/>
                                    </w:rPr>
                                  </w:pPr>
                                  <w:r w:rsidRPr="00463F6B">
                                    <w:rPr>
                                      <w:rFonts w:ascii="Arial" w:hAnsi="Arial"/>
                                      <w:b/>
                                      <w:color w:val="EA5B0C"/>
                                      <w:sz w:val="20"/>
                                    </w:rPr>
                                    <w:t>Supplement (Extended syllabus)</w:t>
                                  </w:r>
                                  <w:r w:rsidRPr="00E0484B">
                                    <w:rPr>
                                      <w:rFonts w:ascii="Arial" w:hAnsi="Arial"/>
                                      <w:sz w:val="20"/>
                                    </w:rPr>
                                    <w:t xml:space="preserve"> </w:t>
                                  </w:r>
                                  <w:r>
                                    <w:rPr>
                                      <w:rStyle w:val="BodyTextChar"/>
                                    </w:rPr>
                                    <w:t>is highlighted throughout the scheme of work for both the learning objectives and the suggested teaching activities</w:t>
                                  </w:r>
                                  <w:r w:rsidRPr="0043639B">
                                    <w:rPr>
                                      <w:rStyle w:val="BodyTextChar"/>
                                    </w:rPr>
                                    <w:t>.</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C8AE0D3" id="_x0000_s1030" style="position:absolute;margin-left:356.45pt;margin-top:12.15pt;width:154.45pt;height:95.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" fillcolor="white [3212]" strokecolor="#ea5b0c [3204]" strokeweight="1pt">
                      <v:shadow on="t" color="black" opacity="26214f" origin="-.5,-.5" offset=".74836mm,.74836mm"/>
                      <v:textbox inset=",7.2pt,,7.2pt">
                        <w:txbxContent>
                          <w:p w14:paraId="12C98713" w14:textId="77777777" w:rsidR="00E06AF8" w:rsidRPr="00E0484B" w:rsidRDefault="00E06AF8" w:rsidP="00AE4BDE">
                            <w:pPr>
                              <w:rPr>
                                <w:rFonts w:ascii="Arial" w:hAnsi="Arial"/>
                                <w:sz w:val="20"/>
                              </w:rPr>
                            </w:pPr>
                            <w:r w:rsidRPr="00463F6B">
                              <w:rPr>
                                <w:rFonts w:ascii="Arial" w:hAnsi="Arial"/>
                                <w:b/>
                                <w:color w:val="EA5B0C"/>
                                <w:sz w:val="20"/>
                              </w:rPr>
                              <w:t>Supplement (Extended syllabus)</w:t>
                            </w:r>
                            <w:r w:rsidRPr="00E0484B">
                              <w:rPr>
                                <w:rFonts w:ascii="Arial" w:hAnsi="Arial"/>
                                <w:sz w:val="20"/>
                              </w:rPr>
                              <w:t xml:space="preserve"> </w:t>
                            </w:r>
                            <w:r>
                              <w:rPr>
                                <w:rStyle w:val="BodyTextChar"/>
                              </w:rPr>
                              <w:t>is highlighted throughout the scheme of work for both the learning objectives and the suggested teaching activities</w:t>
                            </w:r>
                            <w:r w:rsidRPr="0043639B">
                              <w:rPr>
                                <w:rStyle w:val="BodyTextChar"/>
                              </w:rPr>
                              <w:t>.</w:t>
                            </w:r>
                          </w:p>
                        </w:txbxContent>
                      </v:textbox>
                    </v:roundrect>
                  </w:pict>
                </mc:Fallback>
              </mc:AlternateContent>
            </w:r>
            <w:r w:rsidR="0027225B" w:rsidRPr="0027225B">
              <w:rPr>
                <w:b/>
                <w:sz w:val="16"/>
                <w:szCs w:val="16"/>
              </w:rPr>
              <w:t>Extension activity:</w:t>
            </w:r>
            <w:r w:rsidR="0027225B" w:rsidRPr="0027225B">
              <w:rPr>
                <w:sz w:val="16"/>
                <w:szCs w:val="16"/>
              </w:rPr>
              <w:t xml:space="preserve"> learners to determine the amount of water removed on heating and calculate the formula of hydrated copper(</w:t>
            </w:r>
            <w:r w:rsidR="0027225B" w:rsidRPr="0027225B">
              <w:rPr>
                <w:rFonts w:ascii="Times New Roman" w:hAnsi="Times New Roman" w:cs="Times New Roman"/>
                <w:sz w:val="18"/>
                <w:szCs w:val="18"/>
              </w:rPr>
              <w:t>II</w:t>
            </w:r>
            <w:r w:rsidR="0027225B" w:rsidRPr="0027225B">
              <w:rPr>
                <w:sz w:val="16"/>
                <w:szCs w:val="16"/>
              </w:rPr>
              <w:t>) sulfate (link to Unit 6).</w:t>
            </w:r>
          </w:p>
          <w:p w14:paraId="691D2768" w14:textId="77777777" w:rsidR="0027225B" w:rsidRPr="0027225B" w:rsidRDefault="0027225B" w:rsidP="0027225B">
            <w:pPr>
              <w:pStyle w:val="BodyText"/>
              <w:rPr>
                <w:sz w:val="16"/>
                <w:szCs w:val="16"/>
              </w:rPr>
            </w:pPr>
          </w:p>
          <w:p w14:paraId="1E7DA929" w14:textId="0ABD75B5" w:rsidR="0027225B" w:rsidRDefault="0027225B" w:rsidP="0027225B">
            <w:pPr>
              <w:pStyle w:val="BodyText"/>
              <w:rPr>
                <w:rStyle w:val="Weblink"/>
                <w:sz w:val="16"/>
                <w:szCs w:val="16"/>
              </w:rPr>
            </w:pPr>
            <w:r w:rsidRPr="0027225B">
              <w:rPr>
                <w:sz w:val="16"/>
                <w:szCs w:val="16"/>
              </w:rPr>
              <w:t>Practical procedure for heating hydrated copper(</w:t>
            </w:r>
            <w:r w:rsidRPr="0027225B">
              <w:rPr>
                <w:rFonts w:ascii="Times New Roman" w:hAnsi="Times New Roman" w:cs="Times New Roman"/>
                <w:sz w:val="18"/>
                <w:szCs w:val="18"/>
              </w:rPr>
              <w:t>II</w:t>
            </w:r>
            <w:r w:rsidRPr="0027225B">
              <w:rPr>
                <w:sz w:val="16"/>
                <w:szCs w:val="16"/>
              </w:rPr>
              <w:t xml:space="preserve">) sulfate: </w:t>
            </w:r>
            <w:hyperlink r:id="rId29" w:history="1">
              <w:r w:rsidR="00463F6B" w:rsidRPr="00463F6B">
                <w:rPr>
                  <w:rStyle w:val="Hyperlink"/>
                  <w:rFonts w:cs="Arial"/>
                  <w:color w:val="575756" w:themeColor="accent4"/>
                  <w:sz w:val="16"/>
                  <w:szCs w:val="16"/>
                </w:rPr>
                <w:t>www.nuffieldfoundation.org/practical-chemistry/reversible-reaction-involving-hydrated-copperii-sulfate-and%C2%A0its-anhydrous-form</w:t>
              </w:r>
            </w:hyperlink>
          </w:p>
          <w:p w14:paraId="5FDC407F" w14:textId="77777777" w:rsidR="00463F6B" w:rsidRPr="0027225B" w:rsidRDefault="00463F6B" w:rsidP="0027225B">
            <w:pPr>
              <w:pStyle w:val="BodyText"/>
              <w:rPr>
                <w:rStyle w:val="Weblink"/>
                <w:sz w:val="16"/>
                <w:szCs w:val="16"/>
              </w:rPr>
            </w:pPr>
          </w:p>
          <w:p w14:paraId="0A979582" w14:textId="29C05392" w:rsidR="00463F6B" w:rsidRPr="00463F6B" w:rsidRDefault="004743F9" w:rsidP="00463F6B">
            <w:pPr>
              <w:pStyle w:val="WalkTable"/>
              <w:rPr>
                <w:color w:val="55C2E6"/>
              </w:rPr>
            </w:pPr>
            <w:r>
              <w:rPr>
                <w:b/>
                <w:noProof/>
                <w:sz w:val="20"/>
                <w:szCs w:val="20"/>
                <w:lang w:eastAsia="en-GB"/>
              </w:rPr>
              <mc:AlternateContent>
                <mc:Choice Requires="wps">
                  <w:drawing>
                    <wp:anchor distT="0" distB="0" distL="114300" distR="114300" simplePos="0" relativeHeight="251688960" behindDoc="0" locked="0" layoutInCell="1" allowOverlap="1" wp14:anchorId="5A9DED4E" wp14:editId="77A5A665">
                      <wp:simplePos x="0" y="0"/>
                      <wp:positionH relativeFrom="column">
                        <wp:posOffset>1407160</wp:posOffset>
                      </wp:positionH>
                      <wp:positionV relativeFrom="paragraph">
                        <wp:posOffset>19050</wp:posOffset>
                      </wp:positionV>
                      <wp:extent cx="3119755" cy="542290"/>
                      <wp:effectExtent l="11430" t="5080" r="12065" b="5080"/>
                      <wp:wrapNone/>
                      <wp:docPr id="6"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119755" cy="54229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05C0137" id="AutoShape 16" o:spid="_x0000_s1026" type="#_x0000_t32" style="position:absolute;margin-left:110.8pt;margin-top:1.5pt;width:245.65pt;height:42.7pt;flip:x;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">
                      <v:stroke dashstyle="dash"/>
                    </v:shape>
                  </w:pict>
                </mc:Fallback>
              </mc:AlternateContent>
            </w:r>
            <w:r w:rsidR="0027225B" w:rsidRPr="0027225B">
              <w:t>Practical procedure for determining the amount of water in copper(</w:t>
            </w:r>
            <w:r w:rsidR="0027225B" w:rsidRPr="0027225B">
              <w:rPr>
                <w:rFonts w:ascii="Times New Roman" w:hAnsi="Times New Roman" w:cs="Times New Roman"/>
                <w:sz w:val="18"/>
                <w:szCs w:val="18"/>
              </w:rPr>
              <w:t>II</w:t>
            </w:r>
            <w:r w:rsidR="0027225B" w:rsidRPr="0027225B">
              <w:t xml:space="preserve">) sulfate: </w:t>
            </w:r>
            <w:hyperlink r:id="rId30" w:history="1">
              <w:r w:rsidR="00463F6B" w:rsidRPr="00463F6B">
                <w:rPr>
                  <w:rStyle w:val="Hyperlink"/>
                  <w:rFonts w:cs="Arial"/>
                  <w:color w:val="575756" w:themeColor="accent4"/>
                </w:rPr>
                <w:t>www.chalkbored.com/lessons/chemistry-11/hydrate-lab.pdf</w:t>
              </w:r>
            </w:hyperlink>
          </w:p>
        </w:tc>
      </w:tr>
      <w:tr w:rsidR="0027225B" w:rsidRPr="0027225B" w14:paraId="5B881EEA" w14:textId="77777777" w:rsidTr="00463F6B">
        <w:tblPrEx>
          <w:tblCellMar>
            <w:top w:w="0" w:type="dxa"/>
            <w:bottom w:w="0" w:type="dxa"/>
          </w:tblCellMar>
        </w:tblPrEx>
        <w:trPr>
          <w:trHeight w:val="487"/>
          <w:jc w:val="center"/>
        </w:trPr>
        <w:tc>
          <w:tcPr>
            <w:tcW w:w="1418" w:type="dxa"/>
            <w:shd w:val="clear" w:color="auto" w:fill="F9BC9A" w:themeFill="accent1" w:themeFillTint="66"/>
            <w:tcMar>
              <w:top w:w="113" w:type="dxa"/>
              <w:bottom w:w="113" w:type="dxa"/>
            </w:tcMar>
          </w:tcPr>
          <w:p w14:paraId="1F58B918" w14:textId="77777777" w:rsidR="0027225B" w:rsidRPr="00463F6B" w:rsidRDefault="0027225B" w:rsidP="003C663A">
            <w:pPr>
              <w:pStyle w:val="WalkTable"/>
              <w:rPr>
                <w:noProof/>
                <w:color w:val="000000" w:themeColor="text1"/>
                <w:lang w:eastAsia="en-GB"/>
              </w:rPr>
            </w:pPr>
            <w:r w:rsidRPr="00463F6B">
              <w:rPr>
                <w:noProof/>
                <w:color w:val="000000" w:themeColor="text1"/>
                <w:lang w:eastAsia="en-GB"/>
              </w:rPr>
              <w:t>14.8.2</w:t>
            </w:r>
          </w:p>
        </w:tc>
        <w:tc>
          <w:tcPr>
            <w:tcW w:w="2566" w:type="dxa"/>
            <w:shd w:val="clear" w:color="auto" w:fill="F9BC9A" w:themeFill="accent1" w:themeFillTint="66"/>
            <w:tcMar>
              <w:top w:w="113" w:type="dxa"/>
              <w:bottom w:w="113" w:type="dxa"/>
            </w:tcMar>
          </w:tcPr>
          <w:p w14:paraId="29C19221" w14:textId="77777777" w:rsidR="0027225B" w:rsidRPr="00463F6B" w:rsidRDefault="0027225B" w:rsidP="0027225B">
            <w:pPr>
              <w:pStyle w:val="Bulletedlist"/>
              <w:ind w:left="317" w:hanging="283"/>
              <w:rPr>
                <w:noProof/>
                <w:color w:val="000000" w:themeColor="text1"/>
                <w:sz w:val="16"/>
                <w:szCs w:val="16"/>
                <w:lang w:eastAsia="en-GB"/>
              </w:rPr>
            </w:pPr>
            <w:r w:rsidRPr="00463F6B">
              <w:rPr>
                <w:rStyle w:val="Bold"/>
                <w:b w:val="0"/>
                <w:color w:val="000000" w:themeColor="text1"/>
                <w:sz w:val="16"/>
                <w:szCs w:val="16"/>
              </w:rPr>
              <w:t>Explain the differences between condensation and addition polymerisation</w:t>
            </w:r>
          </w:p>
        </w:tc>
        <w:tc>
          <w:tcPr>
            <w:tcW w:w="8065" w:type="dxa"/>
            <w:shd w:val="clear" w:color="auto" w:fill="F9BC9A" w:themeFill="accent1" w:themeFillTint="66"/>
            <w:tcMar>
              <w:top w:w="113" w:type="dxa"/>
              <w:bottom w:w="113" w:type="dxa"/>
            </w:tcMar>
          </w:tcPr>
          <w:p w14:paraId="020FCF9D" w14:textId="77777777" w:rsidR="0027225B" w:rsidRPr="00463F6B" w:rsidRDefault="0027225B" w:rsidP="0027225B">
            <w:pPr>
              <w:pStyle w:val="BodyText"/>
              <w:rPr>
                <w:color w:val="000000" w:themeColor="text1"/>
                <w:sz w:val="16"/>
                <w:szCs w:val="16"/>
              </w:rPr>
            </w:pPr>
            <w:r w:rsidRPr="00463F6B">
              <w:rPr>
                <w:color w:val="000000" w:themeColor="text1"/>
                <w:sz w:val="16"/>
                <w:szCs w:val="16"/>
              </w:rPr>
              <w:t>When monomers react to form condensation polymers a small molecule is eliminated.</w:t>
            </w:r>
          </w:p>
          <w:p w14:paraId="339C626C" w14:textId="77777777" w:rsidR="0027225B" w:rsidRPr="00463F6B" w:rsidRDefault="0027225B" w:rsidP="0027225B">
            <w:pPr>
              <w:pStyle w:val="BodyText"/>
              <w:rPr>
                <w:color w:val="000000" w:themeColor="text1"/>
                <w:sz w:val="16"/>
                <w:szCs w:val="16"/>
              </w:rPr>
            </w:pPr>
          </w:p>
          <w:p w14:paraId="11789F68" w14:textId="77777777" w:rsidR="0027225B" w:rsidRPr="00463F6B" w:rsidRDefault="0027225B" w:rsidP="0027225B">
            <w:pPr>
              <w:pStyle w:val="BodyText"/>
              <w:rPr>
                <w:color w:val="000000" w:themeColor="text1"/>
                <w:sz w:val="16"/>
                <w:szCs w:val="16"/>
              </w:rPr>
            </w:pPr>
            <w:r w:rsidRPr="00463F6B">
              <w:rPr>
                <w:color w:val="000000" w:themeColor="text1"/>
                <w:sz w:val="16"/>
                <w:szCs w:val="16"/>
              </w:rPr>
              <w:t>See 11(b) of this webpage for information:</w:t>
            </w:r>
            <w:r w:rsidRPr="00463F6B">
              <w:rPr>
                <w:color w:val="575756" w:themeColor="accent4"/>
                <w:sz w:val="16"/>
                <w:szCs w:val="16"/>
              </w:rPr>
              <w:t xml:space="preserve"> </w:t>
            </w:r>
            <w:hyperlink r:id="rId31" w:history="1">
              <w:r w:rsidRPr="00463F6B">
                <w:rPr>
                  <w:rStyle w:val="Weblink"/>
                  <w:sz w:val="16"/>
                  <w:szCs w:val="16"/>
                </w:rPr>
                <w:t>www.docbrown.info/page04/OilProducts11.htm</w:t>
              </w:r>
            </w:hyperlink>
          </w:p>
        </w:tc>
      </w:tr>
      <w:tr w:rsidR="00EF031C" w:rsidRPr="007E37FE" w14:paraId="566DE578" w14:textId="77777777" w:rsidTr="001A2DE2">
        <w:trPr>
          <w:trHeight w:hRule="exact" w:val="440"/>
          <w:tblHeader/>
          <w:jc w:val="center"/>
        </w:trPr>
        <w:tc>
          <w:tcPr>
            <w:tcW w:w="12049" w:type="dxa"/>
            <w:gridSpan w:val="3"/>
            <w:shd w:val="clear" w:color="auto" w:fill="EA5B0C"/>
            <w:tcMar>
              <w:top w:w="113" w:type="dxa"/>
              <w:bottom w:w="113" w:type="dxa"/>
            </w:tcMar>
            <w:vAlign w:val="center"/>
          </w:tcPr>
          <w:p w14:paraId="1016D173" w14:textId="77777777" w:rsidR="00EF031C" w:rsidRPr="007E37FE" w:rsidRDefault="00EF031C" w:rsidP="005C1A75">
            <w:pPr>
              <w:rPr>
                <w:rFonts w:ascii="Arial" w:hAnsi="Arial" w:cs="Arial"/>
                <w:b/>
                <w:color w:val="FFFFFF"/>
                <w:sz w:val="16"/>
                <w:szCs w:val="16"/>
              </w:rPr>
            </w:pPr>
            <w:r w:rsidRPr="007E37FE">
              <w:rPr>
                <w:rFonts w:ascii="Arial" w:hAnsi="Arial" w:cs="Arial"/>
                <w:b/>
                <w:color w:val="FFFFFF"/>
                <w:sz w:val="16"/>
                <w:szCs w:val="16"/>
              </w:rPr>
              <w:t>Past and specimen papers</w:t>
            </w:r>
          </w:p>
        </w:tc>
      </w:tr>
      <w:tr w:rsidR="00EF031C" w:rsidRPr="007E37FE" w14:paraId="63065975" w14:textId="77777777" w:rsidTr="001A2DE2">
        <w:tblPrEx>
          <w:tblCellMar>
            <w:top w:w="0" w:type="dxa"/>
            <w:bottom w:w="0" w:type="dxa"/>
          </w:tblCellMar>
        </w:tblPrEx>
        <w:trPr>
          <w:jc w:val="center"/>
        </w:trPr>
        <w:tc>
          <w:tcPr>
            <w:tcW w:w="12049" w:type="dxa"/>
            <w:gridSpan w:val="3"/>
            <w:tcMar>
              <w:top w:w="113" w:type="dxa"/>
              <w:bottom w:w="113" w:type="dxa"/>
            </w:tcMar>
          </w:tcPr>
          <w:p w14:paraId="51090B61" w14:textId="78268C64" w:rsidR="00EF031C" w:rsidRPr="007E37FE" w:rsidRDefault="004743F9" w:rsidP="00290F71">
            <w:pPr>
              <w:pStyle w:val="WalkTable"/>
              <w:rPr>
                <w:i/>
              </w:rPr>
            </w:pPr>
            <w:r>
              <w:rPr>
                <w:noProof/>
                <w:lang w:eastAsia="en-GB"/>
              </w:rPr>
              <mc:AlternateContent>
                <mc:Choice Requires="wps">
                  <w:drawing>
                    <wp:anchor distT="0" distB="0" distL="114300" distR="114300" simplePos="0" relativeHeight="251683840" behindDoc="0" locked="0" layoutInCell="1" allowOverlap="1" wp14:anchorId="28ED6176" wp14:editId="35C0AD95">
                      <wp:simplePos x="0" y="0"/>
                      <wp:positionH relativeFrom="column">
                        <wp:posOffset>4632325</wp:posOffset>
                      </wp:positionH>
                      <wp:positionV relativeFrom="paragraph">
                        <wp:posOffset>46990</wp:posOffset>
                      </wp:positionV>
                      <wp:extent cx="1196340" cy="281940"/>
                      <wp:effectExtent l="11430" t="6350" r="11430" b="6985"/>
                      <wp:wrapNone/>
                      <wp:docPr id="4"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96340" cy="28194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CDA25B5" id="AutoShape 20" o:spid="_x0000_s1026" type="#_x0000_t32" style="position:absolute;margin-left:364.75pt;margin-top:3.7pt;width:94.2pt;height:22.2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">
                      <v:stroke dashstyle="dash"/>
                    </v:shape>
                  </w:pict>
                </mc:Fallback>
              </mc:AlternateContent>
            </w:r>
            <w:r>
              <w:rPr>
                <w:noProof/>
                <w:lang w:eastAsia="en-GB"/>
              </w:rPr>
              <mc:AlternateContent>
                <mc:Choice Requires="wps">
                  <w:drawing>
                    <wp:anchor distT="0" distB="0" distL="114300" distR="114300" simplePos="0" relativeHeight="251682816" behindDoc="0" locked="0" layoutInCell="1" allowOverlap="1" wp14:anchorId="3BCFEC12" wp14:editId="32A03832">
                      <wp:simplePos x="0" y="0"/>
                      <wp:positionH relativeFrom="column">
                        <wp:posOffset>-668655</wp:posOffset>
                      </wp:positionH>
                      <wp:positionV relativeFrom="paragraph">
                        <wp:posOffset>-19050</wp:posOffset>
                      </wp:positionV>
                      <wp:extent cx="661670" cy="410845"/>
                      <wp:effectExtent l="6350" t="6985" r="8255" b="10795"/>
                      <wp:wrapNone/>
                      <wp:docPr id="3"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61670" cy="41084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63BE74B" id="AutoShape 19" o:spid="_x0000_s1026" type="#_x0000_t32" style="position:absolute;margin-left:-52.65pt;margin-top:-1.5pt;width:52.1pt;height:32.35pt;flip: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">
                      <v:stroke dashstyle="dash"/>
                    </v:shape>
                  </w:pict>
                </mc:Fallback>
              </mc:AlternateContent>
            </w:r>
            <w:r w:rsidR="00EF031C" w:rsidRPr="008530D9">
              <w:rPr>
                <w:lang w:eastAsia="en-GB"/>
              </w:rPr>
              <w:t>Past/specimen papers and mark schemes are available to download at</w:t>
            </w:r>
            <w:r w:rsidR="00EF031C" w:rsidRPr="008530D9">
              <w:rPr>
                <w:b/>
                <w:lang w:eastAsia="en-GB"/>
              </w:rPr>
              <w:t xml:space="preserve"> </w:t>
            </w:r>
            <w:hyperlink r:id="rId32" w:history="1">
              <w:r w:rsidR="00290F71" w:rsidRPr="008C4069">
                <w:rPr>
                  <w:rStyle w:val="Hyperlink"/>
                  <w:rFonts w:cs="Arial"/>
                  <w:color w:val="575756" w:themeColor="accent4"/>
                  <w:spacing w:val="-1"/>
                </w:rPr>
                <w:t>www.cambridgeinternational.org/support</w:t>
              </w:r>
            </w:hyperlink>
            <w:r w:rsidR="00290F71">
              <w:rPr>
                <w:rStyle w:val="CIE-Link"/>
                <w:sz w:val="16"/>
              </w:rPr>
              <w:t xml:space="preserve"> </w:t>
            </w:r>
            <w:r w:rsidR="00AF5191" w:rsidRPr="0027225B">
              <w:rPr>
                <w:rStyle w:val="Bold"/>
                <w:sz w:val="16"/>
              </w:rPr>
              <w:t>(F)</w:t>
            </w:r>
          </w:p>
        </w:tc>
      </w:tr>
    </w:tbl>
    <w:p w14:paraId="05A2D9D0" w14:textId="0F20DB66" w:rsidR="0043639B" w:rsidRDefault="006074E1" w:rsidP="00C92F05">
      <w:pPr>
        <w:rPr>
          <w:rFonts w:ascii="Arial" w:hAnsi="Arial"/>
          <w:bCs/>
          <w:sz w:val="20"/>
          <w:szCs w:val="20"/>
        </w:rPr>
        <w:sectPr w:rsidR="0043639B" w:rsidSect="009B3DA9">
          <w:pgSz w:w="16840" w:h="11900" w:orient="landscape" w:code="9"/>
          <w:pgMar w:top="1134" w:right="1134" w:bottom="1134" w:left="1134" w:header="0" w:footer="454" w:gutter="0"/>
          <w:cols w:space="708"/>
          <w:titlePg/>
          <w:docGrid w:linePitch="326"/>
        </w:sectPr>
      </w:pPr>
      <w:r>
        <w:rPr>
          <w:rFonts w:ascii="Arial" w:hAnsi="Arial" w:cs="Arial"/>
          <w:b/>
          <w:noProof/>
          <w:color w:val="FFFFFF"/>
          <w:sz w:val="16"/>
          <w:szCs w:val="16"/>
          <w:lang w:eastAsia="en-GB"/>
        </w:rPr>
        <mc:AlternateContent>
          <mc:Choice Requires="wps">
            <w:drawing>
              <wp:anchor distT="0" distB="0" distL="114300" distR="114300" simplePos="0" relativeHeight="251674624" behindDoc="0" locked="0" layoutInCell="1" allowOverlap="1" wp14:anchorId="7769C1B2" wp14:editId="705B10FB">
                <wp:simplePos x="0" y="0"/>
                <wp:positionH relativeFrom="column">
                  <wp:posOffset>-129540</wp:posOffset>
                </wp:positionH>
                <wp:positionV relativeFrom="paragraph">
                  <wp:posOffset>169545</wp:posOffset>
                </wp:positionV>
                <wp:extent cx="4147820" cy="1028700"/>
                <wp:effectExtent l="38100" t="38100" r="119380" b="114300"/>
                <wp:wrapNone/>
                <wp:docPr id="1"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47820" cy="1028700"/>
                        </a:xfrm>
                        <a:prstGeom prst="roundRect">
                          <a:avLst>
                            <a:gd name="adj" fmla="val 16667"/>
                          </a:avLst>
                        </a:prstGeom>
                        <a:solidFill>
                          <a:schemeClr val="bg1">
                            <a:lumMod val="100000"/>
                            <a:lumOff val="0"/>
                          </a:schemeClr>
                        </a:solidFill>
                        <a:ln w="12700">
                          <a:solidFill>
                            <a:schemeClr val="accent1"/>
                          </a:solidFill>
                          <a:round/>
                          <a:headEnd/>
                          <a:tailEnd/>
                        </a:ln>
                        <a:effectLst>
                          <a:outerShdw blurRad="50800" dist="38100" dir="2700000" algn="tl" rotWithShape="0">
                            <a:prstClr val="black">
                              <a:alpha val="40000"/>
                            </a:prstClr>
                          </a:outerShdw>
                        </a:effectLst>
                      </wps:spPr>
                      <wps:txbx>
                        <w:txbxContent>
                          <w:p w14:paraId="2D4F396D" w14:textId="532C8B30" w:rsidR="00E06AF8" w:rsidRPr="0043639B" w:rsidRDefault="00E06AF8" w:rsidP="0043639B">
                            <w:pPr>
                              <w:pStyle w:val="BodyText"/>
                              <w:rPr>
                                <w:rStyle w:val="Hyperlink"/>
                                <w:rFonts w:cs="Arial"/>
                                <w:color w:val="auto"/>
                                <w:u w:val="none"/>
                              </w:rPr>
                            </w:pPr>
                            <w:r w:rsidRPr="00463F6B">
                              <w:rPr>
                                <w:b/>
                                <w:color w:val="EA5B0C"/>
                              </w:rPr>
                              <w:t>Past Papers</w:t>
                            </w:r>
                            <w:r w:rsidRPr="003F40B7">
                              <w:rPr>
                                <w:b/>
                              </w:rPr>
                              <w:t>,</w:t>
                            </w:r>
                            <w:r>
                              <w:rPr>
                                <w:b/>
                                <w:color w:val="DD5D2B"/>
                              </w:rPr>
                              <w:t xml:space="preserve"> </w:t>
                            </w:r>
                            <w:r w:rsidRPr="00463F6B">
                              <w:rPr>
                                <w:b/>
                                <w:color w:val="EA5B0C"/>
                              </w:rPr>
                              <w:t>Specimen Papers</w:t>
                            </w:r>
                            <w:r w:rsidRPr="00E0484B">
                              <w:t xml:space="preserve"> </w:t>
                            </w:r>
                            <w:r>
                              <w:t xml:space="preserve">and </w:t>
                            </w:r>
                            <w:r w:rsidRPr="00463F6B">
                              <w:rPr>
                                <w:b/>
                                <w:color w:val="EA5B0C"/>
                              </w:rPr>
                              <w:t>Mark Schemes</w:t>
                            </w:r>
                            <w:r>
                              <w:t xml:space="preserve"> are available for you to download at: </w:t>
                            </w:r>
                            <w:hyperlink r:id="rId33" w:history="1">
                              <w:r w:rsidRPr="00463F6B">
                                <w:rPr>
                                  <w:rStyle w:val="Hyperlink"/>
                                  <w:b/>
                                  <w:color w:val="575756" w:themeColor="accent4"/>
                                </w:rPr>
                                <w:t>www.cambridgeinternational.org/support</w:t>
                              </w:r>
                            </w:hyperlink>
                            <w:r w:rsidRPr="00290F71">
                              <w:rPr>
                                <w:rStyle w:val="Hyperlink"/>
                                <w:b/>
                                <w:color w:val="auto"/>
                                <w:u w:val="none"/>
                              </w:rPr>
                              <w:t xml:space="preserve"> </w:t>
                            </w:r>
                          </w:p>
                          <w:p w14:paraId="535AD3BA" w14:textId="77777777" w:rsidR="00E06AF8" w:rsidRPr="00EF031C" w:rsidRDefault="00E06AF8" w:rsidP="0043639B">
                            <w:pPr>
                              <w:pStyle w:val="BodyText"/>
                              <w:rPr>
                                <w:b/>
                              </w:rPr>
                            </w:pPr>
                          </w:p>
                          <w:p w14:paraId="5E796B33" w14:textId="77777777" w:rsidR="00E06AF8" w:rsidRPr="00E0484B" w:rsidRDefault="00E06AF8" w:rsidP="0043639B">
                            <w:pPr>
                              <w:pStyle w:val="BodyText"/>
                              <w:rPr>
                                <w:b/>
                                <w:color w:val="DD5D2B"/>
                              </w:rPr>
                            </w:pPr>
                            <w:r>
                              <w:t>Using these resources with your learners allows you to check their progress and give them confidence and understanding.</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769C1B2" id="AutoShape 4" o:spid="_x0000_s1031" style="position:absolute;margin-left:-10.2pt;margin-top:13.35pt;width:326.6pt;height:81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" fillcolor="white [3212]" strokecolor="#ea5b0c [3204]" strokeweight="1pt">
                <v:shadow on="t" color="black" opacity="26214f" origin="-.5,-.5" offset=".74836mm,.74836mm"/>
                <v:textbox inset=",7.2pt,,7.2pt">
                  <w:txbxContent>
                    <w:p w14:paraId="2D4F396D" w14:textId="532C8B30" w:rsidR="00E06AF8" w:rsidRPr="0043639B" w:rsidRDefault="00E06AF8" w:rsidP="0043639B">
                      <w:pPr>
                        <w:pStyle w:val="BodyText"/>
                        <w:rPr>
                          <w:rStyle w:val="Hyperlink"/>
                          <w:rFonts w:cs="Arial"/>
                          <w:color w:val="auto"/>
                          <w:u w:val="none"/>
                        </w:rPr>
                      </w:pPr>
                      <w:r w:rsidRPr="00463F6B">
                        <w:rPr>
                          <w:b/>
                          <w:color w:val="EA5B0C"/>
                        </w:rPr>
                        <w:t>Past Papers</w:t>
                      </w:r>
                      <w:r w:rsidRPr="003F40B7">
                        <w:rPr>
                          <w:b/>
                        </w:rPr>
                        <w:t>,</w:t>
                      </w:r>
                      <w:r>
                        <w:rPr>
                          <w:b/>
                          <w:color w:val="DD5D2B"/>
                        </w:rPr>
                        <w:t xml:space="preserve"> </w:t>
                      </w:r>
                      <w:r w:rsidRPr="00463F6B">
                        <w:rPr>
                          <w:b/>
                          <w:color w:val="EA5B0C"/>
                        </w:rPr>
                        <w:t>Specimen Papers</w:t>
                      </w:r>
                      <w:r w:rsidRPr="00E0484B">
                        <w:t xml:space="preserve"> </w:t>
                      </w:r>
                      <w:r>
                        <w:t xml:space="preserve">and </w:t>
                      </w:r>
                      <w:r w:rsidRPr="00463F6B">
                        <w:rPr>
                          <w:b/>
                          <w:color w:val="EA5B0C"/>
                        </w:rPr>
                        <w:t>Mark Schemes</w:t>
                      </w:r>
                      <w:r>
                        <w:t xml:space="preserve"> are available for you to download at: </w:t>
                      </w:r>
                      <w:hyperlink r:id="rId34" w:history="1">
                        <w:r w:rsidRPr="00463F6B">
                          <w:rPr>
                            <w:rStyle w:val="Hyperlink"/>
                            <w:b/>
                            <w:color w:val="575756" w:themeColor="accent4"/>
                          </w:rPr>
                          <w:t>www.cambridgeinternational.org/support</w:t>
                        </w:r>
                      </w:hyperlink>
                      <w:r w:rsidRPr="00290F71">
                        <w:rPr>
                          <w:rStyle w:val="Hyperlink"/>
                          <w:b/>
                          <w:color w:val="auto"/>
                          <w:u w:val="none"/>
                        </w:rPr>
                        <w:t xml:space="preserve"> </w:t>
                      </w:r>
                    </w:p>
                    <w:p w14:paraId="535AD3BA" w14:textId="77777777" w:rsidR="00E06AF8" w:rsidRPr="00EF031C" w:rsidRDefault="00E06AF8" w:rsidP="0043639B">
                      <w:pPr>
                        <w:pStyle w:val="BodyText"/>
                        <w:rPr>
                          <w:b/>
                        </w:rPr>
                      </w:pPr>
                    </w:p>
                    <w:p w14:paraId="5E796B33" w14:textId="77777777" w:rsidR="00E06AF8" w:rsidRPr="00E0484B" w:rsidRDefault="00E06AF8" w:rsidP="0043639B">
                      <w:pPr>
                        <w:pStyle w:val="BodyText"/>
                        <w:rPr>
                          <w:b/>
                          <w:color w:val="DD5D2B"/>
                        </w:rPr>
                      </w:pPr>
                      <w:r>
                        <w:t>Using these resources with your learners allows you to check their progress and give them confidence and understanding.</w:t>
                      </w:r>
                    </w:p>
                  </w:txbxContent>
                </v:textbox>
              </v:roundrect>
            </w:pict>
          </mc:Fallback>
        </mc:AlternateContent>
      </w:r>
      <w:r w:rsidR="004743F9">
        <w:rPr>
          <w:noProof/>
          <w:lang w:eastAsia="en-GB"/>
        </w:rPr>
        <mc:AlternateContent>
          <mc:Choice Requires="wps">
            <w:drawing>
              <wp:anchor distT="0" distB="0" distL="114300" distR="114300" simplePos="0" relativeHeight="251675648" behindDoc="0" locked="0" layoutInCell="1" allowOverlap="1" wp14:anchorId="47989ED8" wp14:editId="275C2A9C">
                <wp:simplePos x="0" y="0"/>
                <wp:positionH relativeFrom="column">
                  <wp:posOffset>4906645</wp:posOffset>
                </wp:positionH>
                <wp:positionV relativeFrom="paragraph">
                  <wp:posOffset>104775</wp:posOffset>
                </wp:positionV>
                <wp:extent cx="3538220" cy="1187450"/>
                <wp:effectExtent l="38100" t="38100" r="119380" b="107950"/>
                <wp:wrapNone/>
                <wp:docPr id="2"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38220" cy="1187450"/>
                        </a:xfrm>
                        <a:prstGeom prst="roundRect">
                          <a:avLst>
                            <a:gd name="adj" fmla="val 16667"/>
                          </a:avLst>
                        </a:prstGeom>
                        <a:solidFill>
                          <a:schemeClr val="bg1">
                            <a:lumMod val="100000"/>
                            <a:lumOff val="0"/>
                          </a:schemeClr>
                        </a:solidFill>
                        <a:ln w="12700">
                          <a:solidFill>
                            <a:schemeClr val="accent1"/>
                          </a:solidFill>
                          <a:round/>
                          <a:headEnd/>
                          <a:tailEnd/>
                        </a:ln>
                        <a:effectLst>
                          <a:outerShdw blurRad="50800" dist="38100" dir="2700000" algn="tl" rotWithShape="0">
                            <a:prstClr val="black">
                              <a:alpha val="40000"/>
                            </a:prstClr>
                          </a:outerShdw>
                        </a:effectLst>
                      </wps:spPr>
                      <wps:txbx>
                        <w:txbxContent>
                          <w:p w14:paraId="73C4064D" w14:textId="77777777" w:rsidR="00E06AF8" w:rsidRPr="00E0484B" w:rsidRDefault="00E06AF8" w:rsidP="0043639B">
                            <w:pPr>
                              <w:pStyle w:val="BodyText"/>
                            </w:pPr>
                            <w:r w:rsidRPr="00463F6B">
                              <w:rPr>
                                <w:b/>
                                <w:color w:val="EA5B0C"/>
                              </w:rPr>
                              <w:t>Formative assessment (F)</w:t>
                            </w:r>
                            <w:r w:rsidRPr="00E0484B">
                              <w:t xml:space="preserve"> </w:t>
                            </w:r>
                            <w:r>
                              <w:t>is</w:t>
                            </w:r>
                            <w:r w:rsidRPr="00E0484B">
                              <w:t xml:space="preserve"> </w:t>
                            </w:r>
                            <w:r>
                              <w:t>on-going assessment which informs you about the progress of your learners. Don’t forget to leave time to review what your learners have learnt, you could try question and answer, tests, quizzes, ‘mind maps’, or ‘concept maps’. These kinds of activities can be found in the scheme of work</w:t>
                            </w:r>
                            <w:r w:rsidRPr="00E0484B">
                              <w:t>.</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7989ED8" id="AutoShape 5" o:spid="_x0000_s1032" style="position:absolute;margin-left:386.35pt;margin-top:8.25pt;width:278.6pt;height:93.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" fillcolor="white [3212]" strokecolor="#ea5b0c [3204]" strokeweight="1pt">
                <v:shadow on="t" color="black" opacity="26214f" origin="-.5,-.5" offset=".74836mm,.74836mm"/>
                <v:textbox inset=",7.2pt,,7.2pt">
                  <w:txbxContent>
                    <w:p w14:paraId="73C4064D" w14:textId="77777777" w:rsidR="00E06AF8" w:rsidRPr="00E0484B" w:rsidRDefault="00E06AF8" w:rsidP="0043639B">
                      <w:pPr>
                        <w:pStyle w:val="BodyText"/>
                      </w:pPr>
                      <w:r w:rsidRPr="00463F6B">
                        <w:rPr>
                          <w:b/>
                          <w:color w:val="EA5B0C"/>
                        </w:rPr>
                        <w:t>Formative assessment (F)</w:t>
                      </w:r>
                      <w:r w:rsidRPr="00E0484B">
                        <w:t xml:space="preserve"> </w:t>
                      </w:r>
                      <w:r>
                        <w:t>is</w:t>
                      </w:r>
                      <w:r w:rsidRPr="00E0484B">
                        <w:t xml:space="preserve"> </w:t>
                      </w:r>
                      <w:r>
                        <w:t>on-going assessment which informs you about the progress of your learners. Don’t forget to leave time to review what your learners have learnt, you could try question and answer, tests, quizzes, ‘mind maps’, or ‘concept maps’. These kinds of activities can be found in the scheme of work</w:t>
                      </w:r>
                      <w:r w:rsidRPr="00E0484B">
                        <w:t>.</w:t>
                      </w:r>
                    </w:p>
                  </w:txbxContent>
                </v:textbox>
              </v:roundrect>
            </w:pict>
          </mc:Fallback>
        </mc:AlternateContent>
      </w:r>
    </w:p>
    <w:p w14:paraId="538AC126" w14:textId="77777777" w:rsidR="003D4F2D" w:rsidRPr="00463F6B" w:rsidRDefault="003D4F2D" w:rsidP="00463F6B">
      <w:pPr>
        <w:pStyle w:val="Heading1"/>
        <w:pBdr>
          <w:top w:val="single" w:sz="8" w:space="4" w:color="EA5B0C"/>
          <w:bottom w:val="single" w:sz="8" w:space="4" w:color="EA5B0C"/>
        </w:pBdr>
        <w:rPr>
          <w:color w:val="EA5B0C"/>
        </w:rPr>
      </w:pPr>
      <w:bookmarkStart w:id="7" w:name="_Toc457918095"/>
      <w:bookmarkStart w:id="8" w:name="Unit01"/>
      <w:r w:rsidRPr="00463F6B">
        <w:rPr>
          <w:color w:val="EA5B0C"/>
        </w:rPr>
        <w:lastRenderedPageBreak/>
        <w:t>1: Experimental techniques</w:t>
      </w:r>
      <w:bookmarkEnd w:id="7"/>
    </w:p>
    <w:tbl>
      <w:tblPr>
        <w:tblW w:w="14601" w:type="dxa"/>
        <w:tblInd w:w="108" w:type="dxa"/>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CellMar>
          <w:top w:w="113" w:type="dxa"/>
          <w:bottom w:w="113" w:type="dxa"/>
        </w:tblCellMar>
        <w:tblLook w:val="0000" w:firstRow="0" w:lastRow="0" w:firstColumn="0" w:lastColumn="0" w:noHBand="0" w:noVBand="0"/>
      </w:tblPr>
      <w:tblGrid>
        <w:gridCol w:w="1560"/>
        <w:gridCol w:w="2693"/>
        <w:gridCol w:w="10348"/>
      </w:tblGrid>
      <w:tr w:rsidR="003D4F2D" w:rsidRPr="004A4E17" w14:paraId="21348A70" w14:textId="77777777" w:rsidTr="00463F6B">
        <w:trPr>
          <w:trHeight w:hRule="exact" w:val="440"/>
          <w:tblHeader/>
        </w:trPr>
        <w:tc>
          <w:tcPr>
            <w:tcW w:w="1560" w:type="dxa"/>
            <w:shd w:val="clear" w:color="auto" w:fill="EA5B0C"/>
            <w:tcMar>
              <w:top w:w="113" w:type="dxa"/>
              <w:bottom w:w="113" w:type="dxa"/>
            </w:tcMar>
            <w:vAlign w:val="center"/>
          </w:tcPr>
          <w:bookmarkEnd w:id="8"/>
          <w:p w14:paraId="0D20BEAD" w14:textId="77777777" w:rsidR="003D4F2D" w:rsidRPr="003D4F2D" w:rsidRDefault="003D4F2D" w:rsidP="003D4F2D">
            <w:pPr>
              <w:pStyle w:val="TableHead"/>
            </w:pPr>
            <w:r w:rsidRPr="004A4E17">
              <w:t>Syllabus ref</w:t>
            </w:r>
            <w:r w:rsidRPr="003D4F2D">
              <w:t>.</w:t>
            </w:r>
          </w:p>
        </w:tc>
        <w:tc>
          <w:tcPr>
            <w:tcW w:w="2693" w:type="dxa"/>
            <w:shd w:val="clear" w:color="auto" w:fill="EA5B0C"/>
            <w:tcMar>
              <w:top w:w="113" w:type="dxa"/>
              <w:bottom w:w="113" w:type="dxa"/>
            </w:tcMar>
            <w:vAlign w:val="center"/>
          </w:tcPr>
          <w:p w14:paraId="3C3FAD98" w14:textId="77777777" w:rsidR="003D4F2D" w:rsidRPr="003D4F2D" w:rsidRDefault="003D4F2D" w:rsidP="003D4F2D">
            <w:pPr>
              <w:pStyle w:val="TableHead"/>
            </w:pPr>
            <w:r w:rsidRPr="004A4E17">
              <w:t>Learning objectives</w:t>
            </w:r>
          </w:p>
        </w:tc>
        <w:tc>
          <w:tcPr>
            <w:tcW w:w="10348" w:type="dxa"/>
            <w:shd w:val="clear" w:color="auto" w:fill="EA5B0C"/>
            <w:tcMar>
              <w:top w:w="113" w:type="dxa"/>
              <w:bottom w:w="113" w:type="dxa"/>
            </w:tcMar>
            <w:vAlign w:val="center"/>
          </w:tcPr>
          <w:p w14:paraId="71F36347" w14:textId="77777777" w:rsidR="003D4F2D" w:rsidRPr="003D4F2D" w:rsidRDefault="003D4F2D" w:rsidP="003D4F2D">
            <w:pPr>
              <w:pStyle w:val="TableHead"/>
            </w:pPr>
            <w:r w:rsidRPr="00DF2AEF">
              <w:t>Suggested teaching activities</w:t>
            </w:r>
            <w:r w:rsidRPr="003D4F2D">
              <w:t xml:space="preserve"> </w:t>
            </w:r>
          </w:p>
        </w:tc>
      </w:tr>
      <w:tr w:rsidR="003D4F2D" w:rsidRPr="004A4E17" w14:paraId="6574849A" w14:textId="77777777" w:rsidTr="00463F6B">
        <w:tblPrEx>
          <w:tblCellMar>
            <w:top w:w="0" w:type="dxa"/>
            <w:bottom w:w="0" w:type="dxa"/>
          </w:tblCellMar>
        </w:tblPrEx>
        <w:trPr>
          <w:trHeight w:val="2177"/>
        </w:trPr>
        <w:tc>
          <w:tcPr>
            <w:tcW w:w="1560" w:type="dxa"/>
            <w:tcMar>
              <w:top w:w="113" w:type="dxa"/>
              <w:bottom w:w="113" w:type="dxa"/>
            </w:tcMar>
          </w:tcPr>
          <w:p w14:paraId="77AFB709" w14:textId="77777777" w:rsidR="003D4F2D" w:rsidRPr="003D4F2D" w:rsidRDefault="003D4F2D" w:rsidP="003D4F2D">
            <w:pPr>
              <w:pStyle w:val="BodyText"/>
            </w:pPr>
            <w:r>
              <w:t>2.1</w:t>
            </w:r>
            <w:r w:rsidR="00AE4BDE">
              <w:t xml:space="preserve"> Measurement</w:t>
            </w:r>
          </w:p>
        </w:tc>
        <w:tc>
          <w:tcPr>
            <w:tcW w:w="2693" w:type="dxa"/>
            <w:tcMar>
              <w:top w:w="113" w:type="dxa"/>
              <w:bottom w:w="113" w:type="dxa"/>
            </w:tcMar>
          </w:tcPr>
          <w:p w14:paraId="2B0DD7FF" w14:textId="77777777" w:rsidR="003D4F2D" w:rsidRPr="003D4F2D" w:rsidRDefault="003D4F2D" w:rsidP="000819F1">
            <w:pPr>
              <w:pStyle w:val="Bulletedlist"/>
              <w:ind w:left="317" w:hanging="283"/>
            </w:pPr>
            <w:r w:rsidRPr="006307B3">
              <w:t xml:space="preserve">Name appropriate apparatus for the measurement of time, temperature, mass and volume, </w:t>
            </w:r>
            <w:r w:rsidRPr="003D4F2D">
              <w:t>including burettes, pipettes and measuring cylinders</w:t>
            </w:r>
          </w:p>
        </w:tc>
        <w:tc>
          <w:tcPr>
            <w:tcW w:w="10348" w:type="dxa"/>
            <w:tcMar>
              <w:top w:w="113" w:type="dxa"/>
              <w:bottom w:w="113" w:type="dxa"/>
            </w:tcMar>
          </w:tcPr>
          <w:p w14:paraId="4D2411B3" w14:textId="1D8DA260" w:rsidR="003D4F2D" w:rsidRPr="003D4F2D" w:rsidRDefault="003D4F2D" w:rsidP="003D4F2D">
            <w:pPr>
              <w:pStyle w:val="BodyText"/>
            </w:pPr>
            <w:r w:rsidRPr="006307B3">
              <w:t xml:space="preserve">A circus of experiments may be used to introduce this by measuring the temperature, mass and volumes of different coloured liquids (water/food dye). </w:t>
            </w:r>
            <w:r w:rsidRPr="003D4F2D">
              <w:rPr>
                <w:rStyle w:val="Bold"/>
              </w:rPr>
              <w:t>(I)</w:t>
            </w:r>
            <w:r w:rsidRPr="003D4F2D">
              <w:t xml:space="preserve"> This will be reinforced when all experimental work is conducted. </w:t>
            </w:r>
          </w:p>
          <w:p w14:paraId="7BC7E57A" w14:textId="77777777" w:rsidR="003D4F2D" w:rsidRDefault="003D4F2D" w:rsidP="003D4F2D">
            <w:pPr>
              <w:pStyle w:val="BodyText"/>
            </w:pPr>
          </w:p>
          <w:p w14:paraId="3EBB7746" w14:textId="77777777" w:rsidR="003D4F2D" w:rsidRPr="003D4F2D" w:rsidRDefault="003D4F2D" w:rsidP="003D4F2D">
            <w:pPr>
              <w:pStyle w:val="BodyText"/>
            </w:pPr>
            <w:r w:rsidRPr="003D4F2D">
              <w:t xml:space="preserve">There are some good videos on YouTube. For example: </w:t>
            </w:r>
          </w:p>
          <w:p w14:paraId="38DB9F4F" w14:textId="77777777" w:rsidR="003D4F2D" w:rsidRDefault="003D4F2D" w:rsidP="003D4F2D">
            <w:pPr>
              <w:pStyle w:val="BodyText"/>
            </w:pPr>
          </w:p>
          <w:p w14:paraId="5C7B5C3C" w14:textId="5D41120F" w:rsidR="003D4F2D" w:rsidRDefault="003D4F2D" w:rsidP="003D4F2D">
            <w:pPr>
              <w:pStyle w:val="BodyText"/>
              <w:rPr>
                <w:rStyle w:val="Weblink"/>
              </w:rPr>
            </w:pPr>
            <w:r w:rsidRPr="003D4F2D">
              <w:t xml:space="preserve">Using a measuring cylinder:  </w:t>
            </w:r>
            <w:hyperlink r:id="rId35" w:history="1">
              <w:r w:rsidRPr="003D4F2D">
                <w:rPr>
                  <w:rStyle w:val="Weblink"/>
                </w:rPr>
                <w:t>www.youtube.com/watch?v=Q_X8yKlzbkg</w:t>
              </w:r>
            </w:hyperlink>
            <w:r w:rsidR="00A850F9">
              <w:rPr>
                <w:rStyle w:val="Weblink"/>
              </w:rPr>
              <w:t xml:space="preserve"> </w:t>
            </w:r>
          </w:p>
          <w:p w14:paraId="7F6A255F" w14:textId="77777777" w:rsidR="00A850F9" w:rsidRPr="003D4F2D" w:rsidRDefault="00A850F9" w:rsidP="003D4F2D">
            <w:pPr>
              <w:pStyle w:val="BodyText"/>
            </w:pPr>
          </w:p>
          <w:p w14:paraId="038E4F07" w14:textId="6889F277" w:rsidR="003D4F2D" w:rsidRDefault="003D4F2D" w:rsidP="003D4F2D">
            <w:pPr>
              <w:pStyle w:val="BodyText"/>
            </w:pPr>
          </w:p>
          <w:p w14:paraId="057A823C" w14:textId="77777777" w:rsidR="003D4F2D" w:rsidRPr="003D4F2D" w:rsidRDefault="003D4F2D" w:rsidP="003D4F2D">
            <w:pPr>
              <w:pStyle w:val="BodyText"/>
              <w:rPr>
                <w:rStyle w:val="Weblink"/>
              </w:rPr>
            </w:pPr>
            <w:r w:rsidRPr="003D4F2D">
              <w:t xml:space="preserve">Using a burette: </w:t>
            </w:r>
            <w:hyperlink r:id="rId36" w:history="1">
              <w:r w:rsidRPr="003D4F2D">
                <w:rPr>
                  <w:rStyle w:val="Weblink"/>
                </w:rPr>
                <w:t>www.youtube.com/watch?v=mZZqR5KlmTw</w:t>
              </w:r>
            </w:hyperlink>
          </w:p>
          <w:p w14:paraId="47E2DE3C" w14:textId="77777777" w:rsidR="003D4F2D" w:rsidRPr="003D4F2D" w:rsidRDefault="003D4F2D" w:rsidP="005430E8">
            <w:pPr>
              <w:pStyle w:val="BodyText"/>
            </w:pPr>
            <w:r w:rsidRPr="00463F6B">
              <w:rPr>
                <w:rStyle w:val="Weblink"/>
                <w:color w:val="auto"/>
                <w:u w:val="none"/>
              </w:rPr>
              <w:t>Using</w:t>
            </w:r>
            <w:r w:rsidRPr="003D4F2D">
              <w:t xml:space="preserve"> a pipette:  </w:t>
            </w:r>
            <w:hyperlink r:id="rId37" w:history="1">
              <w:r w:rsidRPr="003D4F2D">
                <w:rPr>
                  <w:rStyle w:val="Weblink"/>
                </w:rPr>
                <w:t>www.youtube.com/watch?v=DKRQ95QfWNY</w:t>
              </w:r>
            </w:hyperlink>
          </w:p>
        </w:tc>
      </w:tr>
      <w:tr w:rsidR="00EC6098" w:rsidRPr="004A0B00" w14:paraId="0A3B965A" w14:textId="77777777" w:rsidTr="00463F6B">
        <w:tblPrEx>
          <w:tblCellMar>
            <w:top w:w="0" w:type="dxa"/>
            <w:bottom w:w="0" w:type="dxa"/>
          </w:tblCellMar>
        </w:tblPrEx>
        <w:tc>
          <w:tcPr>
            <w:tcW w:w="1560" w:type="dxa"/>
            <w:vMerge w:val="restart"/>
            <w:shd w:val="clear" w:color="auto" w:fill="auto"/>
            <w:tcMar>
              <w:top w:w="113" w:type="dxa"/>
              <w:bottom w:w="113" w:type="dxa"/>
            </w:tcMar>
          </w:tcPr>
          <w:p w14:paraId="5D988172" w14:textId="77777777" w:rsidR="00EC6098" w:rsidRPr="003D4F2D" w:rsidRDefault="00EC6098" w:rsidP="003D4F2D">
            <w:pPr>
              <w:pStyle w:val="BodyText"/>
            </w:pPr>
            <w:r>
              <w:t>2.2.1 Criteria of purity</w:t>
            </w:r>
          </w:p>
          <w:p w14:paraId="420FFBDC" w14:textId="01A4E656" w:rsidR="00EC6098" w:rsidRPr="003D4F2D" w:rsidRDefault="00EC6098" w:rsidP="005430E8">
            <w:pPr>
              <w:pStyle w:val="BodyText"/>
            </w:pPr>
          </w:p>
        </w:tc>
        <w:tc>
          <w:tcPr>
            <w:tcW w:w="2693" w:type="dxa"/>
            <w:tcMar>
              <w:top w:w="113" w:type="dxa"/>
              <w:bottom w:w="113" w:type="dxa"/>
            </w:tcMar>
          </w:tcPr>
          <w:p w14:paraId="7A3E00AF" w14:textId="77777777" w:rsidR="00EC6098" w:rsidRPr="003D4F2D" w:rsidRDefault="00EC6098" w:rsidP="000819F1">
            <w:pPr>
              <w:pStyle w:val="Bulletedlist"/>
              <w:ind w:left="317" w:hanging="283"/>
            </w:pPr>
            <w:r w:rsidRPr="003D4F2D">
              <w:t>Demonstrate knowledge and understanding of paper chromatography</w:t>
            </w:r>
          </w:p>
          <w:p w14:paraId="37AD2AA4" w14:textId="77777777" w:rsidR="00EC6098" w:rsidRPr="003D4F2D" w:rsidRDefault="00EC6098" w:rsidP="000819F1">
            <w:pPr>
              <w:pStyle w:val="Bulletedlist"/>
              <w:numPr>
                <w:ilvl w:val="0"/>
                <w:numId w:val="0"/>
              </w:numPr>
              <w:ind w:left="317"/>
            </w:pPr>
          </w:p>
          <w:p w14:paraId="0949B32B" w14:textId="77777777" w:rsidR="00EC6098" w:rsidRPr="003D4F2D" w:rsidRDefault="00EC6098" w:rsidP="000819F1">
            <w:pPr>
              <w:pStyle w:val="Bulletedlist"/>
              <w:ind w:left="317" w:hanging="283"/>
            </w:pPr>
            <w:r w:rsidRPr="003D4F2D">
              <w:t>Interpret simple chromatograms</w:t>
            </w:r>
          </w:p>
        </w:tc>
        <w:tc>
          <w:tcPr>
            <w:tcW w:w="10348" w:type="dxa"/>
            <w:tcMar>
              <w:top w:w="113" w:type="dxa"/>
              <w:bottom w:w="113" w:type="dxa"/>
            </w:tcMar>
          </w:tcPr>
          <w:p w14:paraId="6B6B2713" w14:textId="77777777" w:rsidR="00EC6098" w:rsidRPr="003D4F2D" w:rsidRDefault="00EC6098" w:rsidP="003D4F2D">
            <w:pPr>
              <w:pStyle w:val="BodyText"/>
              <w:rPr>
                <w:rStyle w:val="Bold"/>
              </w:rPr>
            </w:pPr>
            <w:r w:rsidRPr="003D4F2D">
              <w:t xml:space="preserve">Experimental work can involve simple inks, sweets, leaves, dyes and food colourings. Non-permanent felt-tip pens work well. </w:t>
            </w:r>
          </w:p>
          <w:p w14:paraId="08C6F56C" w14:textId="77777777" w:rsidR="00EC6098" w:rsidRDefault="00EC6098" w:rsidP="003D4F2D">
            <w:pPr>
              <w:pStyle w:val="BodyText"/>
              <w:rPr>
                <w:rStyle w:val="Bold"/>
              </w:rPr>
            </w:pPr>
          </w:p>
          <w:p w14:paraId="53C1EAE7" w14:textId="77777777" w:rsidR="00EC6098" w:rsidRPr="003D4F2D" w:rsidRDefault="00EC6098" w:rsidP="003D4F2D">
            <w:pPr>
              <w:pStyle w:val="BodyText"/>
              <w:rPr>
                <w:rStyle w:val="Weblink"/>
              </w:rPr>
            </w:pPr>
            <w:r w:rsidRPr="003D4F2D">
              <w:t>Chromatography of sweets:</w:t>
            </w:r>
            <w:r>
              <w:t xml:space="preserve"> </w:t>
            </w:r>
            <w:hyperlink r:id="rId38" w:history="1">
              <w:r w:rsidRPr="003D4F2D">
                <w:rPr>
                  <w:rStyle w:val="Weblink"/>
                </w:rPr>
                <w:t>www.practicalchemistry.org/experiments/chromatography-of-sweets%2C194%2CEX.html</w:t>
              </w:r>
            </w:hyperlink>
          </w:p>
          <w:p w14:paraId="515D825F" w14:textId="77777777" w:rsidR="00EC6098" w:rsidRPr="003D4F2D" w:rsidRDefault="00EC6098" w:rsidP="003D4F2D">
            <w:pPr>
              <w:pStyle w:val="BodyText"/>
            </w:pPr>
          </w:p>
          <w:p w14:paraId="0B5F6A48" w14:textId="77777777" w:rsidR="00EC6098" w:rsidRPr="003D4F2D" w:rsidRDefault="00EC6098" w:rsidP="003D4F2D">
            <w:pPr>
              <w:pStyle w:val="BodyText"/>
            </w:pPr>
            <w:r w:rsidRPr="003D4F2D">
              <w:t>and</w:t>
            </w:r>
          </w:p>
          <w:p w14:paraId="667CF19E" w14:textId="77777777" w:rsidR="00EC6098" w:rsidRPr="003D4F2D" w:rsidRDefault="0050350B" w:rsidP="003D4F2D">
            <w:pPr>
              <w:pStyle w:val="BodyText"/>
              <w:rPr>
                <w:rStyle w:val="Weblink"/>
              </w:rPr>
            </w:pPr>
            <w:hyperlink r:id="rId39" w:history="1">
              <w:r w:rsidR="00EC6098" w:rsidRPr="003D4F2D">
                <w:rPr>
                  <w:rStyle w:val="Weblink"/>
                </w:rPr>
                <w:t>www.rsc.org/learn-chemistry/resource/res00000455/smarties-chromatography</w:t>
              </w:r>
            </w:hyperlink>
          </w:p>
          <w:p w14:paraId="624E33B5" w14:textId="77777777" w:rsidR="00EC6098" w:rsidRPr="003D4F2D" w:rsidRDefault="00EC6098" w:rsidP="003D4F2D">
            <w:pPr>
              <w:pStyle w:val="BodyText"/>
            </w:pPr>
          </w:p>
          <w:p w14:paraId="6D228383" w14:textId="77777777" w:rsidR="00EC6098" w:rsidRPr="003D4F2D" w:rsidRDefault="00EC6098" w:rsidP="003D4F2D">
            <w:pPr>
              <w:pStyle w:val="BodyText"/>
              <w:rPr>
                <w:rStyle w:val="Weblink"/>
              </w:rPr>
            </w:pPr>
            <w:r w:rsidRPr="003D4F2D">
              <w:t xml:space="preserve">Chromatography of leaves: </w:t>
            </w:r>
            <w:hyperlink r:id="rId40" w:history="1">
              <w:r w:rsidRPr="003D4F2D">
                <w:rPr>
                  <w:rStyle w:val="Weblink"/>
                </w:rPr>
                <w:t>www.practicalchemistry.org/experiments/chromatography-of-leaves,199,EX.html</w:t>
              </w:r>
            </w:hyperlink>
          </w:p>
          <w:p w14:paraId="601C33D8" w14:textId="77777777" w:rsidR="00EC6098" w:rsidRPr="003D4F2D" w:rsidRDefault="00EC6098" w:rsidP="003D4F2D">
            <w:pPr>
              <w:pStyle w:val="BodyText"/>
            </w:pPr>
          </w:p>
          <w:p w14:paraId="34FDDE08" w14:textId="77777777" w:rsidR="00EC6098" w:rsidRPr="003D4F2D" w:rsidRDefault="00EC6098" w:rsidP="00EC1CD6">
            <w:pPr>
              <w:pStyle w:val="BodyText"/>
              <w:rPr>
                <w:rStyle w:val="Weblink"/>
              </w:rPr>
            </w:pPr>
            <w:r w:rsidRPr="003D4F2D">
              <w:t>Another paper chromatography experiment:</w:t>
            </w:r>
            <w:r>
              <w:t xml:space="preserve"> </w:t>
            </w:r>
            <w:hyperlink r:id="rId41" w:history="1">
              <w:r w:rsidRPr="003D4F2D">
                <w:rPr>
                  <w:rStyle w:val="Weblink"/>
                </w:rPr>
                <w:t>www.scienceprojectlab.com/paper-chromatography-experiment.html</w:t>
              </w:r>
            </w:hyperlink>
          </w:p>
        </w:tc>
      </w:tr>
      <w:tr w:rsidR="00EC6098" w:rsidRPr="00EC1CD6" w14:paraId="2A001FB1" w14:textId="77777777" w:rsidTr="00463F6B">
        <w:tblPrEx>
          <w:tblCellMar>
            <w:top w:w="0" w:type="dxa"/>
            <w:bottom w:w="0" w:type="dxa"/>
          </w:tblCellMar>
        </w:tblPrEx>
        <w:tc>
          <w:tcPr>
            <w:tcW w:w="1560" w:type="dxa"/>
            <w:vMerge/>
            <w:shd w:val="clear" w:color="auto" w:fill="auto"/>
            <w:tcMar>
              <w:top w:w="113" w:type="dxa"/>
              <w:bottom w:w="113" w:type="dxa"/>
            </w:tcMar>
          </w:tcPr>
          <w:p w14:paraId="2B03AC13" w14:textId="7059A811" w:rsidR="00EC6098" w:rsidRPr="00EC1CD6" w:rsidRDefault="00EC6098" w:rsidP="005430E8">
            <w:pPr>
              <w:pStyle w:val="BodyText"/>
              <w:rPr>
                <w:rStyle w:val="Bold"/>
                <w:color w:val="A67002" w:themeColor="accent6" w:themeShade="80"/>
              </w:rPr>
            </w:pPr>
          </w:p>
        </w:tc>
        <w:tc>
          <w:tcPr>
            <w:tcW w:w="2693" w:type="dxa"/>
            <w:shd w:val="clear" w:color="auto" w:fill="F9BC9A" w:themeFill="accent1" w:themeFillTint="66"/>
            <w:tcMar>
              <w:top w:w="113" w:type="dxa"/>
              <w:bottom w:w="113" w:type="dxa"/>
            </w:tcMar>
          </w:tcPr>
          <w:p w14:paraId="46ED2347" w14:textId="77777777" w:rsidR="00EC6098" w:rsidRPr="00A850F9" w:rsidRDefault="00EC6098" w:rsidP="000819F1">
            <w:pPr>
              <w:pStyle w:val="Bulletedlist"/>
              <w:ind w:left="317" w:hanging="283"/>
              <w:rPr>
                <w:rStyle w:val="Bold"/>
                <w:b w:val="0"/>
              </w:rPr>
            </w:pPr>
            <w:r w:rsidRPr="00A850F9">
              <w:rPr>
                <w:rStyle w:val="Bold"/>
                <w:b w:val="0"/>
              </w:rPr>
              <w:t xml:space="preserve">Interpret simple chromatograms, including the use of </w:t>
            </w:r>
            <w:r w:rsidRPr="00A850F9">
              <w:rPr>
                <w:rStyle w:val="Italics"/>
              </w:rPr>
              <w:t>Rf</w:t>
            </w:r>
            <w:r w:rsidRPr="00A850F9">
              <w:rPr>
                <w:rStyle w:val="Bold"/>
                <w:b w:val="0"/>
              </w:rPr>
              <w:t xml:space="preserve"> values</w:t>
            </w:r>
          </w:p>
        </w:tc>
        <w:tc>
          <w:tcPr>
            <w:tcW w:w="10348" w:type="dxa"/>
            <w:shd w:val="clear" w:color="auto" w:fill="F9BC9A" w:themeFill="accent1" w:themeFillTint="66"/>
            <w:tcMar>
              <w:top w:w="113" w:type="dxa"/>
              <w:bottom w:w="113" w:type="dxa"/>
            </w:tcMar>
          </w:tcPr>
          <w:p w14:paraId="126F347C" w14:textId="06D6CB6C" w:rsidR="00EC6098" w:rsidRPr="00A850F9" w:rsidRDefault="00EC6098" w:rsidP="003D4F2D">
            <w:pPr>
              <w:pStyle w:val="BodyText"/>
            </w:pPr>
            <w:r w:rsidRPr="00A850F9">
              <w:rPr>
                <w:b/>
              </w:rPr>
              <w:t>Extension activity:</w:t>
            </w:r>
            <w:r w:rsidRPr="00A850F9">
              <w:t xml:space="preserve"> with </w:t>
            </w:r>
            <w:r w:rsidR="004022D6" w:rsidRPr="00A850F9">
              <w:t>abler</w:t>
            </w:r>
            <w:r w:rsidRPr="00A850F9">
              <w:t xml:space="preserve"> learners use </w:t>
            </w:r>
            <w:r w:rsidRPr="00A850F9">
              <w:rPr>
                <w:rStyle w:val="Italics"/>
              </w:rPr>
              <w:t>Rf</w:t>
            </w:r>
            <w:r w:rsidRPr="00A850F9">
              <w:t xml:space="preserve"> values to compare the height of the spots on the chromatograms obtained above. </w:t>
            </w:r>
            <w:r w:rsidRPr="00A850F9">
              <w:rPr>
                <w:rStyle w:val="Bold"/>
              </w:rPr>
              <w:t>(I)</w:t>
            </w:r>
          </w:p>
          <w:p w14:paraId="4F3D3CC8" w14:textId="77777777" w:rsidR="00EC6098" w:rsidRPr="00A850F9" w:rsidRDefault="00EC6098" w:rsidP="003D4F2D">
            <w:pPr>
              <w:pStyle w:val="BodyText"/>
            </w:pPr>
          </w:p>
          <w:p w14:paraId="7B51A649" w14:textId="77777777" w:rsidR="00EC6098" w:rsidRPr="00C64C89" w:rsidRDefault="00EC6098" w:rsidP="003D4F2D">
            <w:pPr>
              <w:pStyle w:val="BodyText"/>
              <w:rPr>
                <w:rStyle w:val="Weblink"/>
              </w:rPr>
            </w:pPr>
            <w:r w:rsidRPr="00A850F9">
              <w:t xml:space="preserve">Clear explanations can be found at: </w:t>
            </w:r>
            <w:hyperlink r:id="rId42" w:history="1">
              <w:r w:rsidRPr="00C64C89">
                <w:rPr>
                  <w:rStyle w:val="Weblink"/>
                </w:rPr>
                <w:t>www.chemguide.co.uk/analysis/chromatography/paper.html</w:t>
              </w:r>
            </w:hyperlink>
          </w:p>
          <w:p w14:paraId="0665325D" w14:textId="77777777" w:rsidR="00EC6098" w:rsidRPr="00A850F9" w:rsidRDefault="00EC6098" w:rsidP="003D4F2D">
            <w:pPr>
              <w:pStyle w:val="BodyText"/>
            </w:pPr>
          </w:p>
          <w:p w14:paraId="7349C65D" w14:textId="77777777" w:rsidR="00EC6098" w:rsidRPr="00A850F9" w:rsidRDefault="00EC6098" w:rsidP="003D4F2D">
            <w:pPr>
              <w:pStyle w:val="BodyText"/>
            </w:pPr>
            <w:r w:rsidRPr="00A850F9">
              <w:t>and</w:t>
            </w:r>
          </w:p>
          <w:p w14:paraId="704BE0E8" w14:textId="77777777" w:rsidR="00EC6098" w:rsidRPr="00A850F9" w:rsidRDefault="0050350B" w:rsidP="003D4F2D">
            <w:pPr>
              <w:pStyle w:val="BodyText"/>
              <w:rPr>
                <w:rStyle w:val="Weblink"/>
                <w:color w:val="auto"/>
              </w:rPr>
            </w:pPr>
            <w:hyperlink r:id="rId43" w:history="1">
              <w:r w:rsidR="00EC6098" w:rsidRPr="00C64C89">
                <w:rPr>
                  <w:rStyle w:val="Weblink"/>
                </w:rPr>
                <w:t>www.bbc.co.uk/schools/gcsebitesize/science/triple_ocr_21c/further_chemistry/chromatography/revision/4/</w:t>
              </w:r>
            </w:hyperlink>
          </w:p>
        </w:tc>
      </w:tr>
      <w:tr w:rsidR="00EC6098" w:rsidRPr="004A4E17" w14:paraId="744E55C6" w14:textId="77777777" w:rsidTr="00463F6B">
        <w:tblPrEx>
          <w:tblCellMar>
            <w:top w:w="0" w:type="dxa"/>
            <w:bottom w:w="0" w:type="dxa"/>
          </w:tblCellMar>
        </w:tblPrEx>
        <w:tc>
          <w:tcPr>
            <w:tcW w:w="1560" w:type="dxa"/>
            <w:vMerge/>
            <w:shd w:val="clear" w:color="auto" w:fill="auto"/>
            <w:tcMar>
              <w:top w:w="113" w:type="dxa"/>
              <w:bottom w:w="113" w:type="dxa"/>
            </w:tcMar>
          </w:tcPr>
          <w:p w14:paraId="61CC8312" w14:textId="281C2AC4" w:rsidR="00EC6098" w:rsidRPr="00EC1CD6" w:rsidRDefault="00EC6098" w:rsidP="005430E8">
            <w:pPr>
              <w:pStyle w:val="BodyText"/>
              <w:rPr>
                <w:rStyle w:val="Bold"/>
                <w:color w:val="A67002" w:themeColor="accent6" w:themeShade="80"/>
              </w:rPr>
            </w:pPr>
          </w:p>
        </w:tc>
        <w:tc>
          <w:tcPr>
            <w:tcW w:w="2693" w:type="dxa"/>
            <w:shd w:val="clear" w:color="auto" w:fill="F9BC9A" w:themeFill="accent1" w:themeFillTint="66"/>
            <w:tcMar>
              <w:top w:w="113" w:type="dxa"/>
              <w:bottom w:w="113" w:type="dxa"/>
            </w:tcMar>
          </w:tcPr>
          <w:p w14:paraId="7DCD2519" w14:textId="77777777" w:rsidR="00EC6098" w:rsidRPr="00463F6B" w:rsidRDefault="00EC6098" w:rsidP="000819F1">
            <w:pPr>
              <w:pStyle w:val="Bulletedlist"/>
              <w:ind w:left="317" w:hanging="283"/>
              <w:rPr>
                <w:rStyle w:val="Bold"/>
                <w:b w:val="0"/>
              </w:rPr>
            </w:pPr>
            <w:r w:rsidRPr="00463F6B">
              <w:rPr>
                <w:rStyle w:val="Bold"/>
                <w:b w:val="0"/>
              </w:rPr>
              <w:t xml:space="preserve">Outline how chromatography </w:t>
            </w:r>
            <w:r w:rsidRPr="00463F6B">
              <w:rPr>
                <w:rStyle w:val="Bold"/>
                <w:b w:val="0"/>
              </w:rPr>
              <w:lastRenderedPageBreak/>
              <w:t>techniques can be applied to colourless substances by exposing chromatograms to substances called locating agents</w:t>
            </w:r>
          </w:p>
          <w:p w14:paraId="42152EF0" w14:textId="77777777" w:rsidR="00EC6098" w:rsidRPr="00463F6B" w:rsidRDefault="00EC6098" w:rsidP="003D4F2D">
            <w:pPr>
              <w:pStyle w:val="BodyText"/>
              <w:rPr>
                <w:rStyle w:val="Bold"/>
                <w:b w:val="0"/>
              </w:rPr>
            </w:pPr>
            <w:r w:rsidRPr="00463F6B">
              <w:rPr>
                <w:rStyle w:val="Bold"/>
                <w:b w:val="0"/>
              </w:rPr>
              <w:t xml:space="preserve"> </w:t>
            </w:r>
          </w:p>
          <w:p w14:paraId="41B67498" w14:textId="77777777" w:rsidR="00EC6098" w:rsidRPr="004022D6" w:rsidRDefault="00EC6098" w:rsidP="003D4F2D">
            <w:pPr>
              <w:pStyle w:val="BodyText"/>
              <w:rPr>
                <w:rStyle w:val="Bold"/>
                <w:b w:val="0"/>
                <w:color w:val="A67002" w:themeColor="accent6" w:themeShade="80"/>
              </w:rPr>
            </w:pPr>
            <w:r w:rsidRPr="00463F6B">
              <w:rPr>
                <w:rStyle w:val="Bold"/>
                <w:b w:val="0"/>
              </w:rPr>
              <w:t>(Knowledge of specific locating agents is not required.)</w:t>
            </w:r>
          </w:p>
        </w:tc>
        <w:tc>
          <w:tcPr>
            <w:tcW w:w="10348" w:type="dxa"/>
            <w:shd w:val="clear" w:color="auto" w:fill="F9BC9A" w:themeFill="accent1" w:themeFillTint="66"/>
            <w:tcMar>
              <w:top w:w="113" w:type="dxa"/>
              <w:bottom w:w="113" w:type="dxa"/>
            </w:tcMar>
          </w:tcPr>
          <w:p w14:paraId="0FA3C908" w14:textId="77777777" w:rsidR="00EC6098" w:rsidRPr="00463F6B" w:rsidRDefault="00EC6098" w:rsidP="003D4F2D">
            <w:pPr>
              <w:pStyle w:val="BodyText"/>
              <w:rPr>
                <w:rStyle w:val="Bold"/>
                <w:b w:val="0"/>
              </w:rPr>
            </w:pPr>
            <w:r w:rsidRPr="00463F6B">
              <w:lastRenderedPageBreak/>
              <w:t>Experimental work can be extended to include separating a mixture of amino acids (using ninhydrin as a locating agent) and simple sugars. This may be best done as a teacher demonstration.</w:t>
            </w:r>
          </w:p>
          <w:p w14:paraId="1963FB45" w14:textId="77777777" w:rsidR="00EC6098" w:rsidRPr="00463F6B" w:rsidRDefault="00EC6098" w:rsidP="003D4F2D">
            <w:pPr>
              <w:pStyle w:val="BodyText"/>
              <w:rPr>
                <w:rStyle w:val="Bold"/>
                <w:b w:val="0"/>
              </w:rPr>
            </w:pPr>
          </w:p>
          <w:p w14:paraId="2BAB44DC" w14:textId="77777777" w:rsidR="00EC6098" w:rsidRPr="004022D6" w:rsidRDefault="00EC6098" w:rsidP="003D4F2D">
            <w:pPr>
              <w:pStyle w:val="BodyText"/>
              <w:rPr>
                <w:rStyle w:val="Weblink"/>
              </w:rPr>
            </w:pPr>
            <w:r w:rsidRPr="00463F6B">
              <w:t>Chromatography of amino acids:</w:t>
            </w:r>
            <w:r w:rsidRPr="004022D6">
              <w:rPr>
                <w:color w:val="A67002" w:themeColor="accent6" w:themeShade="80"/>
              </w:rPr>
              <w:t xml:space="preserve"> </w:t>
            </w:r>
            <w:hyperlink r:id="rId44" w:history="1">
              <w:r w:rsidRPr="004022D6">
                <w:rPr>
                  <w:rStyle w:val="Weblink"/>
                </w:rPr>
                <w:t>www.biotopics.co.uk/as/amino_acid_chromatography.html</w:t>
              </w:r>
            </w:hyperlink>
          </w:p>
          <w:p w14:paraId="647D67A3" w14:textId="77777777" w:rsidR="00EC6098" w:rsidRPr="004022D6" w:rsidRDefault="00EC6098" w:rsidP="003D4F2D">
            <w:pPr>
              <w:pStyle w:val="BodyText"/>
              <w:rPr>
                <w:color w:val="A67002" w:themeColor="accent6" w:themeShade="80"/>
              </w:rPr>
            </w:pPr>
          </w:p>
          <w:p w14:paraId="39FDCF80" w14:textId="77777777" w:rsidR="00EC6098" w:rsidRPr="004022D6" w:rsidRDefault="00EC6098" w:rsidP="003D4F2D">
            <w:pPr>
              <w:pStyle w:val="BodyText"/>
              <w:rPr>
                <w:color w:val="A67002" w:themeColor="accent6" w:themeShade="80"/>
              </w:rPr>
            </w:pPr>
          </w:p>
          <w:p w14:paraId="590E41EE" w14:textId="77777777" w:rsidR="00EC6098" w:rsidRPr="004022D6" w:rsidRDefault="00EC6098" w:rsidP="003D4F2D">
            <w:pPr>
              <w:pStyle w:val="BodyText"/>
              <w:rPr>
                <w:color w:val="A67002" w:themeColor="accent6" w:themeShade="80"/>
              </w:rPr>
            </w:pPr>
          </w:p>
          <w:p w14:paraId="13043EE6" w14:textId="77777777" w:rsidR="00EC6098" w:rsidRPr="004022D6" w:rsidRDefault="00EC6098" w:rsidP="003D4F2D">
            <w:pPr>
              <w:pStyle w:val="BodyText"/>
              <w:rPr>
                <w:color w:val="A67002" w:themeColor="accent6" w:themeShade="80"/>
              </w:rPr>
            </w:pPr>
          </w:p>
          <w:p w14:paraId="24EDC590" w14:textId="77777777" w:rsidR="00EC6098" w:rsidRPr="004022D6" w:rsidRDefault="00EC6098" w:rsidP="003D4F2D">
            <w:pPr>
              <w:pStyle w:val="BodyText"/>
              <w:rPr>
                <w:color w:val="A67002" w:themeColor="accent6" w:themeShade="80"/>
              </w:rPr>
            </w:pPr>
          </w:p>
          <w:p w14:paraId="50C0EE24" w14:textId="77777777" w:rsidR="00EC6098" w:rsidRPr="004022D6" w:rsidRDefault="00EC6098" w:rsidP="003D4F2D">
            <w:pPr>
              <w:pStyle w:val="BodyText"/>
              <w:rPr>
                <w:color w:val="A67002" w:themeColor="accent6" w:themeShade="80"/>
              </w:rPr>
            </w:pPr>
          </w:p>
          <w:p w14:paraId="147CCA33" w14:textId="77777777" w:rsidR="00EC6098" w:rsidRPr="004022D6" w:rsidRDefault="00EC6098" w:rsidP="003D4F2D">
            <w:pPr>
              <w:pStyle w:val="BodyText"/>
              <w:rPr>
                <w:color w:val="A67002" w:themeColor="accent6" w:themeShade="80"/>
              </w:rPr>
            </w:pPr>
          </w:p>
          <w:p w14:paraId="1265C851" w14:textId="77777777" w:rsidR="00EC6098" w:rsidRPr="004022D6" w:rsidRDefault="00EC6098" w:rsidP="003D4F2D">
            <w:pPr>
              <w:pStyle w:val="BodyText"/>
              <w:rPr>
                <w:color w:val="A67002" w:themeColor="accent6" w:themeShade="80"/>
              </w:rPr>
            </w:pPr>
          </w:p>
          <w:p w14:paraId="65C29155" w14:textId="77777777" w:rsidR="00EC6098" w:rsidRPr="004022D6" w:rsidRDefault="00EC6098" w:rsidP="003D4F2D">
            <w:pPr>
              <w:pStyle w:val="BodyText"/>
              <w:rPr>
                <w:color w:val="A67002" w:themeColor="accent6" w:themeShade="80"/>
              </w:rPr>
            </w:pPr>
          </w:p>
        </w:tc>
      </w:tr>
      <w:tr w:rsidR="00EC6098" w:rsidRPr="004A4E17" w14:paraId="2382912C" w14:textId="77777777" w:rsidTr="00463F6B">
        <w:tblPrEx>
          <w:tblCellMar>
            <w:top w:w="0" w:type="dxa"/>
            <w:bottom w:w="0" w:type="dxa"/>
          </w:tblCellMar>
        </w:tblPrEx>
        <w:tc>
          <w:tcPr>
            <w:tcW w:w="1560" w:type="dxa"/>
            <w:vMerge/>
            <w:shd w:val="clear" w:color="auto" w:fill="auto"/>
            <w:tcMar>
              <w:top w:w="113" w:type="dxa"/>
              <w:bottom w:w="113" w:type="dxa"/>
            </w:tcMar>
          </w:tcPr>
          <w:p w14:paraId="7C3D7C58" w14:textId="34309CC7" w:rsidR="00EC6098" w:rsidRPr="005430E8" w:rsidRDefault="00EC6098" w:rsidP="005430E8">
            <w:pPr>
              <w:pStyle w:val="BodyText"/>
              <w:rPr>
                <w:rStyle w:val="Bold"/>
                <w:b w:val="0"/>
              </w:rPr>
            </w:pPr>
          </w:p>
        </w:tc>
        <w:tc>
          <w:tcPr>
            <w:tcW w:w="2693" w:type="dxa"/>
            <w:tcMar>
              <w:top w:w="113" w:type="dxa"/>
              <w:bottom w:w="113" w:type="dxa"/>
            </w:tcMar>
          </w:tcPr>
          <w:p w14:paraId="5DD84011" w14:textId="77777777" w:rsidR="00EC6098" w:rsidRPr="003D4F2D" w:rsidRDefault="00EC6098" w:rsidP="000819F1">
            <w:pPr>
              <w:pStyle w:val="Bulletedlist"/>
              <w:ind w:left="317" w:hanging="283"/>
              <w:rPr>
                <w:rStyle w:val="Bold"/>
              </w:rPr>
            </w:pPr>
            <w:r w:rsidRPr="003D4F2D">
              <w:t>Identify substances and assess their purity from melting point and boiling point information</w:t>
            </w:r>
          </w:p>
        </w:tc>
        <w:tc>
          <w:tcPr>
            <w:tcW w:w="10348" w:type="dxa"/>
            <w:tcMar>
              <w:top w:w="113" w:type="dxa"/>
              <w:bottom w:w="113" w:type="dxa"/>
            </w:tcMar>
          </w:tcPr>
          <w:p w14:paraId="4C1EAF01" w14:textId="77777777" w:rsidR="00EC6098" w:rsidRPr="003D4F2D" w:rsidRDefault="00EC6098" w:rsidP="003D4F2D">
            <w:pPr>
              <w:pStyle w:val="BodyText"/>
            </w:pPr>
            <w:r w:rsidRPr="003D4F2D">
              <w:t>This can be demonstrated by dissolving sodium chloride or other salts in water or by comparing the melting point of the alloy, solde</w:t>
            </w:r>
            <w:r>
              <w:t>r, with those of lead and tin.</w:t>
            </w:r>
          </w:p>
          <w:p w14:paraId="502CA99B" w14:textId="77777777" w:rsidR="00EC6098" w:rsidRPr="003D4F2D" w:rsidRDefault="00EC6098" w:rsidP="003D4F2D">
            <w:pPr>
              <w:pStyle w:val="BodyText"/>
            </w:pPr>
          </w:p>
          <w:p w14:paraId="5C737CE5" w14:textId="77777777" w:rsidR="00EC6098" w:rsidRPr="003D4F2D" w:rsidRDefault="00EC6098" w:rsidP="003D4F2D">
            <w:pPr>
              <w:pStyle w:val="BodyText"/>
            </w:pPr>
            <w:r w:rsidRPr="003D4F2D">
              <w:t>The use of salt on roads to melt ice could be mentioned in this context.</w:t>
            </w:r>
          </w:p>
          <w:p w14:paraId="558B3202" w14:textId="77777777" w:rsidR="00EC6098" w:rsidRDefault="00EC6098" w:rsidP="003D4F2D">
            <w:pPr>
              <w:pStyle w:val="BodyText"/>
            </w:pPr>
          </w:p>
          <w:p w14:paraId="580A683E" w14:textId="77777777" w:rsidR="00EC6098" w:rsidRPr="003D4F2D" w:rsidRDefault="00EC6098" w:rsidP="003D4F2D">
            <w:pPr>
              <w:pStyle w:val="BodyText"/>
            </w:pPr>
            <w:r w:rsidRPr="003D4F2D">
              <w:t>Practical procedure for comparing melting points of lead, tin and solder:</w:t>
            </w:r>
          </w:p>
          <w:p w14:paraId="224DF37C" w14:textId="77777777" w:rsidR="00EC6098" w:rsidRPr="003D4F2D" w:rsidRDefault="0050350B" w:rsidP="003D4F2D">
            <w:pPr>
              <w:pStyle w:val="BodyText"/>
              <w:rPr>
                <w:rStyle w:val="Weblink"/>
              </w:rPr>
            </w:pPr>
            <w:hyperlink r:id="rId45" w:history="1">
              <w:r w:rsidR="00EC6098" w:rsidRPr="003D4F2D">
                <w:rPr>
                  <w:rStyle w:val="Weblink"/>
                </w:rPr>
                <w:t>www.nuffieldfoundation.org/practical-chemistry/solid-mixtures-tin-and-lead-solder</w:t>
              </w:r>
            </w:hyperlink>
          </w:p>
        </w:tc>
      </w:tr>
      <w:tr w:rsidR="00EC6098" w:rsidRPr="004A4E17" w14:paraId="3A4929B5" w14:textId="77777777" w:rsidTr="00463F6B">
        <w:tblPrEx>
          <w:tblCellMar>
            <w:top w:w="0" w:type="dxa"/>
            <w:bottom w:w="0" w:type="dxa"/>
          </w:tblCellMar>
        </w:tblPrEx>
        <w:tc>
          <w:tcPr>
            <w:tcW w:w="1560" w:type="dxa"/>
            <w:vMerge/>
            <w:shd w:val="clear" w:color="auto" w:fill="auto"/>
            <w:tcMar>
              <w:top w:w="113" w:type="dxa"/>
              <w:bottom w:w="113" w:type="dxa"/>
            </w:tcMar>
          </w:tcPr>
          <w:p w14:paraId="63081681" w14:textId="77777777" w:rsidR="00EC6098" w:rsidRPr="005430E8" w:rsidRDefault="00EC6098" w:rsidP="005430E8">
            <w:pPr>
              <w:pStyle w:val="BodyText"/>
              <w:rPr>
                <w:rStyle w:val="Bold"/>
                <w:b w:val="0"/>
              </w:rPr>
            </w:pPr>
          </w:p>
        </w:tc>
        <w:tc>
          <w:tcPr>
            <w:tcW w:w="2693" w:type="dxa"/>
            <w:tcMar>
              <w:top w:w="113" w:type="dxa"/>
              <w:bottom w:w="113" w:type="dxa"/>
            </w:tcMar>
          </w:tcPr>
          <w:p w14:paraId="485444AE" w14:textId="77777777" w:rsidR="00EC6098" w:rsidRPr="003D4F2D" w:rsidRDefault="00EC6098" w:rsidP="000819F1">
            <w:pPr>
              <w:pStyle w:val="Bulletedlist"/>
              <w:ind w:left="317" w:hanging="283"/>
              <w:rPr>
                <w:rStyle w:val="Bold"/>
              </w:rPr>
            </w:pPr>
            <w:r w:rsidRPr="003D4F2D">
              <w:t>Understand the importance of purity in substances in everyday life, e.g. foodstuffs and drugs</w:t>
            </w:r>
          </w:p>
        </w:tc>
        <w:tc>
          <w:tcPr>
            <w:tcW w:w="10348" w:type="dxa"/>
            <w:tcMar>
              <w:top w:w="113" w:type="dxa"/>
              <w:bottom w:w="113" w:type="dxa"/>
            </w:tcMar>
          </w:tcPr>
          <w:p w14:paraId="63DB9DAD" w14:textId="77777777" w:rsidR="00EC6098" w:rsidRPr="003D4F2D" w:rsidRDefault="00EC6098" w:rsidP="003D4F2D">
            <w:pPr>
              <w:pStyle w:val="BodyText"/>
              <w:rPr>
                <w:rStyle w:val="Bold"/>
              </w:rPr>
            </w:pPr>
            <w:r w:rsidRPr="003D4F2D">
              <w:t>Chemists need pure substances to study their properties. Pure substances are used in industry to make useful products such as food and drugs. This could be set as a brief research activity.</w:t>
            </w:r>
            <w:r w:rsidRPr="003D4F2D">
              <w:rPr>
                <w:rStyle w:val="Bold"/>
              </w:rPr>
              <w:t xml:space="preserve"> (I) </w:t>
            </w:r>
          </w:p>
          <w:p w14:paraId="7B3CE736" w14:textId="77777777" w:rsidR="00EC6098" w:rsidRDefault="00EC6098" w:rsidP="003D4F2D">
            <w:pPr>
              <w:pStyle w:val="BodyText"/>
              <w:rPr>
                <w:rStyle w:val="Bold"/>
              </w:rPr>
            </w:pPr>
          </w:p>
          <w:p w14:paraId="6A7EFC00" w14:textId="77777777" w:rsidR="00EC6098" w:rsidRPr="003D4F2D" w:rsidRDefault="00EC6098" w:rsidP="003D4F2D">
            <w:pPr>
              <w:pStyle w:val="BodyText"/>
            </w:pPr>
            <w:r w:rsidRPr="00A07C90">
              <w:t>This web page contains some information:</w:t>
            </w:r>
          </w:p>
          <w:p w14:paraId="24966FBB" w14:textId="77777777" w:rsidR="00EC6098" w:rsidRPr="003D4F2D" w:rsidRDefault="0050350B" w:rsidP="003D4F2D">
            <w:pPr>
              <w:pStyle w:val="BodyText"/>
              <w:rPr>
                <w:rStyle w:val="Weblink"/>
              </w:rPr>
            </w:pPr>
            <w:hyperlink r:id="rId46" w:history="1">
              <w:r w:rsidR="00EC6098" w:rsidRPr="003D4F2D">
                <w:rPr>
                  <w:rStyle w:val="Weblink"/>
                </w:rPr>
                <w:t>www.bbc.co.uk/schools/gcsebitesize/science/add_ocr_gateway/chemical_economics/batchcontinuousrev4.shtml</w:t>
              </w:r>
            </w:hyperlink>
          </w:p>
        </w:tc>
      </w:tr>
      <w:tr w:rsidR="000819F1" w:rsidRPr="004A4E17" w14:paraId="6A5B5570" w14:textId="77777777" w:rsidTr="00463F6B">
        <w:tblPrEx>
          <w:tblCellMar>
            <w:top w:w="0" w:type="dxa"/>
            <w:bottom w:w="0" w:type="dxa"/>
          </w:tblCellMar>
        </w:tblPrEx>
        <w:tc>
          <w:tcPr>
            <w:tcW w:w="1560" w:type="dxa"/>
            <w:vMerge w:val="restart"/>
            <w:tcMar>
              <w:top w:w="113" w:type="dxa"/>
              <w:bottom w:w="113" w:type="dxa"/>
            </w:tcMar>
          </w:tcPr>
          <w:p w14:paraId="23D1D741" w14:textId="77777777" w:rsidR="000819F1" w:rsidRPr="005430E8" w:rsidRDefault="000819F1" w:rsidP="005430E8">
            <w:pPr>
              <w:pStyle w:val="BodyText"/>
              <w:rPr>
                <w:rStyle w:val="Bold"/>
                <w:b w:val="0"/>
              </w:rPr>
            </w:pPr>
            <w:r w:rsidRPr="005430E8">
              <w:rPr>
                <w:rStyle w:val="Bold"/>
                <w:b w:val="0"/>
              </w:rPr>
              <w:t>2.2.2</w:t>
            </w:r>
            <w:r w:rsidR="00AE4BDE">
              <w:rPr>
                <w:rStyle w:val="Bold"/>
                <w:b w:val="0"/>
              </w:rPr>
              <w:t xml:space="preserve"> Methods of purification</w:t>
            </w:r>
          </w:p>
        </w:tc>
        <w:tc>
          <w:tcPr>
            <w:tcW w:w="2693" w:type="dxa"/>
            <w:tcMar>
              <w:top w:w="113" w:type="dxa"/>
              <w:bottom w:w="113" w:type="dxa"/>
            </w:tcMar>
          </w:tcPr>
          <w:p w14:paraId="443B8B91" w14:textId="77777777" w:rsidR="000819F1" w:rsidRPr="003D4F2D" w:rsidRDefault="000819F1" w:rsidP="000819F1">
            <w:pPr>
              <w:pStyle w:val="Bulletedlist"/>
              <w:ind w:left="317" w:hanging="283"/>
            </w:pPr>
            <w:r w:rsidRPr="003D4F2D">
              <w:t>Describe and explain methods of purification by the use of a suitable solvent, filtration, crystallisation and distillation (including use of fractionating column)</w:t>
            </w:r>
          </w:p>
          <w:p w14:paraId="3B6600EF" w14:textId="77777777" w:rsidR="000819F1" w:rsidRPr="003D4F2D" w:rsidRDefault="000819F1" w:rsidP="003D4F2D">
            <w:pPr>
              <w:pStyle w:val="BodyText"/>
            </w:pPr>
          </w:p>
          <w:p w14:paraId="533EA0B2" w14:textId="77777777" w:rsidR="000819F1" w:rsidRPr="003D4F2D" w:rsidRDefault="000819F1" w:rsidP="003D4F2D">
            <w:pPr>
              <w:pStyle w:val="BodyText"/>
              <w:rPr>
                <w:rStyle w:val="Bold"/>
              </w:rPr>
            </w:pPr>
            <w:r w:rsidRPr="003D4F2D">
              <w:t xml:space="preserve">(Refer to the fractional distillation of petroleum in section 14.2 and products </w:t>
            </w:r>
            <w:r w:rsidRPr="003D4F2D">
              <w:lastRenderedPageBreak/>
              <w:t>of fermentation in section 14.6.)</w:t>
            </w:r>
          </w:p>
        </w:tc>
        <w:tc>
          <w:tcPr>
            <w:tcW w:w="10348" w:type="dxa"/>
            <w:tcMar>
              <w:top w:w="113" w:type="dxa"/>
              <w:bottom w:w="113" w:type="dxa"/>
            </w:tcMar>
          </w:tcPr>
          <w:p w14:paraId="24A7BEA2" w14:textId="77777777" w:rsidR="000819F1" w:rsidRPr="00EC1CD6" w:rsidRDefault="000819F1" w:rsidP="003D4F2D">
            <w:pPr>
              <w:pStyle w:val="BodyText"/>
              <w:rPr>
                <w:b/>
              </w:rPr>
            </w:pPr>
            <w:r w:rsidRPr="003D4F2D">
              <w:lastRenderedPageBreak/>
              <w:t>Typical solvents to use are water (salt/sand) or ethanol (salt/</w:t>
            </w:r>
            <w:r w:rsidRPr="00EC1CD6">
              <w:t>sugar</w:t>
            </w:r>
            <w:r w:rsidRPr="00EC1CD6">
              <w:rPr>
                <w:rStyle w:val="Bold"/>
                <w:b w:val="0"/>
              </w:rPr>
              <w:t>).</w:t>
            </w:r>
          </w:p>
          <w:p w14:paraId="52490AE4" w14:textId="77777777" w:rsidR="000819F1" w:rsidRPr="003D4F2D" w:rsidRDefault="000819F1" w:rsidP="003D4F2D">
            <w:pPr>
              <w:pStyle w:val="BodyText"/>
            </w:pPr>
          </w:p>
          <w:p w14:paraId="5733B5F4" w14:textId="77777777" w:rsidR="000819F1" w:rsidRPr="003D4F2D" w:rsidRDefault="000819F1" w:rsidP="003D4F2D">
            <w:pPr>
              <w:pStyle w:val="BodyText"/>
            </w:pPr>
            <w:r w:rsidRPr="003D4F2D">
              <w:t>Filtration is used in one of the salt preparation methods above to remove the excess solid.</w:t>
            </w:r>
          </w:p>
          <w:p w14:paraId="75D82568" w14:textId="77777777" w:rsidR="000819F1" w:rsidRPr="003D4F2D" w:rsidRDefault="000819F1" w:rsidP="003D4F2D">
            <w:pPr>
              <w:pStyle w:val="BodyText"/>
            </w:pPr>
          </w:p>
          <w:p w14:paraId="002009D6" w14:textId="77777777" w:rsidR="000819F1" w:rsidRPr="003D4F2D" w:rsidRDefault="000819F1" w:rsidP="003D4F2D">
            <w:pPr>
              <w:pStyle w:val="BodyText"/>
            </w:pPr>
            <w:r w:rsidRPr="003D4F2D">
              <w:t>Crystallisation is used in most salt preparations to obtain the final product.</w:t>
            </w:r>
          </w:p>
          <w:p w14:paraId="6825FE61" w14:textId="77777777" w:rsidR="000819F1" w:rsidRPr="003D4F2D" w:rsidRDefault="000819F1" w:rsidP="003D4F2D">
            <w:pPr>
              <w:pStyle w:val="BodyText"/>
            </w:pPr>
          </w:p>
          <w:p w14:paraId="149CAC74" w14:textId="77777777" w:rsidR="000819F1" w:rsidRPr="003D4F2D" w:rsidRDefault="000819F1" w:rsidP="003D4F2D">
            <w:pPr>
              <w:pStyle w:val="BodyText"/>
            </w:pPr>
            <w:r w:rsidRPr="003D4F2D">
              <w:t>Experimental work can involve:</w:t>
            </w:r>
          </w:p>
          <w:p w14:paraId="59909E81" w14:textId="77777777" w:rsidR="000819F1" w:rsidRPr="003D4F2D" w:rsidRDefault="000819F1" w:rsidP="003D4F2D">
            <w:pPr>
              <w:pStyle w:val="Bulletedlist"/>
            </w:pPr>
            <w:r w:rsidRPr="003D4F2D">
              <w:t xml:space="preserve">purification of an impure solid </w:t>
            </w:r>
          </w:p>
          <w:p w14:paraId="1C1D95D4" w14:textId="77777777" w:rsidR="000819F1" w:rsidRPr="003D4F2D" w:rsidRDefault="000819F1" w:rsidP="003D4F2D">
            <w:pPr>
              <w:pStyle w:val="Bulletedlist"/>
            </w:pPr>
            <w:r w:rsidRPr="003D4F2D">
              <w:t xml:space="preserve">demonstration of the extraction of iodine from seaweed </w:t>
            </w:r>
          </w:p>
          <w:p w14:paraId="3609AD20" w14:textId="4652605D" w:rsidR="000819F1" w:rsidRPr="003D4F2D" w:rsidRDefault="000819F1" w:rsidP="003D4F2D">
            <w:pPr>
              <w:pStyle w:val="Bulletedlist"/>
            </w:pPr>
            <w:r w:rsidRPr="003D4F2D">
              <w:t>distillation</w:t>
            </w:r>
            <w:r>
              <w:t xml:space="preserve"> of </w:t>
            </w:r>
            <w:r w:rsidR="00813FED">
              <w:t xml:space="preserve">a </w:t>
            </w:r>
            <w:r w:rsidR="002B19F4">
              <w:t>carbonated</w:t>
            </w:r>
            <w:r w:rsidR="00813FED">
              <w:t xml:space="preserve"> drink</w:t>
            </w:r>
            <w:r>
              <w:t xml:space="preserve"> or coloured water</w:t>
            </w:r>
          </w:p>
          <w:p w14:paraId="2C436690" w14:textId="77777777" w:rsidR="000819F1" w:rsidRPr="003D4F2D" w:rsidRDefault="000819F1" w:rsidP="003D4F2D">
            <w:pPr>
              <w:pStyle w:val="Bulletedlist"/>
            </w:pPr>
            <w:r w:rsidRPr="003D4F2D">
              <w:t>demonstration of the (partial) separation of eth</w:t>
            </w:r>
            <w:r>
              <w:t>anol from water by distillation</w:t>
            </w:r>
          </w:p>
          <w:p w14:paraId="30C27629" w14:textId="77777777" w:rsidR="000819F1" w:rsidRPr="003D4F2D" w:rsidRDefault="000819F1" w:rsidP="003D4F2D">
            <w:pPr>
              <w:pStyle w:val="Bulletedlist"/>
            </w:pPr>
            <w:r w:rsidRPr="003D4F2D">
              <w:lastRenderedPageBreak/>
              <w:t xml:space="preserve">demonstration of the separation of ‘petroleum fractions’ from mixtures of hydrocarbons using ‘artificial’ crude oil. </w:t>
            </w:r>
          </w:p>
          <w:p w14:paraId="2F3BC030" w14:textId="08462342" w:rsidR="000819F1" w:rsidRDefault="000819F1" w:rsidP="003D4F2D">
            <w:pPr>
              <w:pStyle w:val="BodyText"/>
            </w:pPr>
          </w:p>
          <w:tbl>
            <w:tblPr>
              <w:tblStyle w:val="TableGrid"/>
              <w:tblW w:w="0" w:type="auto"/>
              <w:tblBorders>
                <w:top w:val="single" w:sz="4" w:space="0" w:color="41B6E6"/>
                <w:left w:val="single" w:sz="4" w:space="0" w:color="41B6E6"/>
                <w:bottom w:val="single" w:sz="4" w:space="0" w:color="41B6E6"/>
                <w:right w:val="single" w:sz="4" w:space="0" w:color="41B6E6"/>
                <w:insideH w:val="single" w:sz="4" w:space="0" w:color="41B6E6"/>
                <w:insideV w:val="single" w:sz="4" w:space="0" w:color="41B6E6"/>
              </w:tblBorders>
              <w:tblLayout w:type="fixed"/>
              <w:tblLook w:val="04A0" w:firstRow="1" w:lastRow="0" w:firstColumn="1" w:lastColumn="0" w:noHBand="0" w:noVBand="1"/>
            </w:tblPr>
            <w:tblGrid>
              <w:gridCol w:w="1838"/>
              <w:gridCol w:w="7088"/>
            </w:tblGrid>
            <w:tr w:rsidR="002B19F4" w:rsidRPr="00611D2F" w14:paraId="5737C1DD" w14:textId="77777777" w:rsidTr="00463F6B">
              <w:trPr>
                <w:gridAfter w:val="1"/>
                <w:wAfter w:w="7088" w:type="dxa"/>
              </w:trPr>
              <w:tc>
                <w:tcPr>
                  <w:tcW w:w="1838" w:type="dxa"/>
                  <w:shd w:val="clear" w:color="auto" w:fill="41B6E6"/>
                </w:tcPr>
                <w:p w14:paraId="03E08415" w14:textId="77777777" w:rsidR="002B19F4" w:rsidRPr="00611D2F" w:rsidRDefault="002B19F4" w:rsidP="002B19F4">
                  <w:pPr>
                    <w:jc w:val="center"/>
                    <w:rPr>
                      <w:rFonts w:ascii="Arial" w:hAnsi="Arial" w:cs="Arial"/>
                      <w:b/>
                      <w:color w:val="FFFFFF" w:themeColor="background1"/>
                      <w:sz w:val="20"/>
                      <w:szCs w:val="20"/>
                    </w:rPr>
                  </w:pPr>
                  <w:r w:rsidRPr="00611D2F">
                    <w:rPr>
                      <w:rFonts w:ascii="Arial" w:hAnsi="Arial" w:cs="Arial"/>
                      <w:b/>
                      <w:color w:val="FFFFFF" w:themeColor="background1"/>
                      <w:sz w:val="20"/>
                      <w:szCs w:val="20"/>
                    </w:rPr>
                    <w:t>Resource Plus</w:t>
                  </w:r>
                </w:p>
              </w:tc>
            </w:tr>
            <w:tr w:rsidR="002B19F4" w:rsidRPr="00611D2F" w14:paraId="050B56B7" w14:textId="77777777" w:rsidTr="00463F6B">
              <w:tc>
                <w:tcPr>
                  <w:tcW w:w="8926" w:type="dxa"/>
                  <w:gridSpan w:val="2"/>
                </w:tcPr>
                <w:p w14:paraId="111529E2" w14:textId="7E138BE2" w:rsidR="002B19F4" w:rsidRPr="00611D2F" w:rsidRDefault="002B19F4" w:rsidP="002B19F4">
                  <w:pPr>
                    <w:spacing w:before="120" w:after="120"/>
                    <w:rPr>
                      <w:rFonts w:ascii="Arial" w:hAnsi="Arial" w:cs="Arial"/>
                      <w:sz w:val="20"/>
                      <w:szCs w:val="20"/>
                    </w:rPr>
                  </w:pPr>
                  <w:r w:rsidRPr="00611D2F">
                    <w:rPr>
                      <w:rFonts w:ascii="Arial" w:hAnsi="Arial" w:cs="Arial"/>
                      <w:b/>
                      <w:sz w:val="20"/>
                      <w:szCs w:val="20"/>
                    </w:rPr>
                    <w:t>Experiment:</w:t>
                  </w:r>
                  <w:r w:rsidRPr="00611D2F">
                    <w:rPr>
                      <w:rFonts w:ascii="Arial" w:hAnsi="Arial" w:cs="Arial"/>
                      <w:sz w:val="20"/>
                      <w:szCs w:val="20"/>
                    </w:rPr>
                    <w:t xml:space="preserve"> </w:t>
                  </w:r>
                  <w:r>
                    <w:rPr>
                      <w:rFonts w:ascii="Arial" w:hAnsi="Arial" w:cs="Arial"/>
                      <w:sz w:val="20"/>
                      <w:szCs w:val="20"/>
                    </w:rPr>
                    <w:t>The distillation of a carbonated drink</w:t>
                  </w:r>
                </w:p>
                <w:p w14:paraId="73F47A79" w14:textId="6F553DAE" w:rsidR="002B19F4" w:rsidRPr="00611D2F" w:rsidRDefault="002B19F4" w:rsidP="002B19F4">
                  <w:pPr>
                    <w:spacing w:before="120" w:after="120"/>
                    <w:jc w:val="both"/>
                    <w:rPr>
                      <w:rFonts w:ascii="Arial" w:hAnsi="Arial" w:cs="Arial"/>
                      <w:sz w:val="20"/>
                      <w:szCs w:val="20"/>
                    </w:rPr>
                  </w:pPr>
                  <w:r w:rsidRPr="00611D2F">
                    <w:rPr>
                      <w:rFonts w:ascii="Arial" w:hAnsi="Arial" w:cs="Arial"/>
                      <w:sz w:val="20"/>
                      <w:szCs w:val="20"/>
                    </w:rPr>
                    <w:t>This experiment focuses on</w:t>
                  </w:r>
                  <w:r>
                    <w:rPr>
                      <w:rFonts w:ascii="Arial" w:hAnsi="Arial" w:cs="Arial"/>
                      <w:sz w:val="20"/>
                      <w:szCs w:val="20"/>
                    </w:rPr>
                    <w:t xml:space="preserve"> a distillation experiment using a carbonated drink. </w:t>
                  </w:r>
                </w:p>
              </w:tc>
            </w:tr>
          </w:tbl>
          <w:p w14:paraId="141D15D9" w14:textId="77777777" w:rsidR="002B19F4" w:rsidRPr="003D4F2D" w:rsidRDefault="002B19F4" w:rsidP="003D4F2D">
            <w:pPr>
              <w:pStyle w:val="BodyText"/>
            </w:pPr>
          </w:p>
          <w:p w14:paraId="2248BB3E" w14:textId="6115A2FE" w:rsidR="000819F1" w:rsidRPr="003D4F2D" w:rsidRDefault="000819F1" w:rsidP="003D4F2D">
            <w:pPr>
              <w:pStyle w:val="BodyText"/>
            </w:pPr>
            <w:r w:rsidRPr="00813FED">
              <w:rPr>
                <w:rStyle w:val="Bold"/>
              </w:rPr>
              <w:t>Extension</w:t>
            </w:r>
            <w:r w:rsidR="00C30461" w:rsidRPr="00813FED">
              <w:rPr>
                <w:rStyle w:val="Bold"/>
              </w:rPr>
              <w:t xml:space="preserve"> activity:</w:t>
            </w:r>
            <w:r w:rsidRPr="003D4F2D">
              <w:t xml:space="preserve"> the separation of oxygen and nitrogen from liquid air by fractional distillation.</w:t>
            </w:r>
          </w:p>
          <w:p w14:paraId="5B441024" w14:textId="77777777" w:rsidR="000819F1" w:rsidRDefault="000819F1" w:rsidP="003D4F2D">
            <w:pPr>
              <w:pStyle w:val="BodyText"/>
            </w:pPr>
          </w:p>
          <w:p w14:paraId="5D2C0E04" w14:textId="77777777" w:rsidR="000819F1" w:rsidRPr="003D4F2D" w:rsidRDefault="000819F1" w:rsidP="003D4F2D">
            <w:pPr>
              <w:pStyle w:val="BodyText"/>
              <w:rPr>
                <w:rStyle w:val="Weblink"/>
              </w:rPr>
            </w:pPr>
            <w:r w:rsidRPr="000722A4">
              <w:t>Separating salt and sand:</w:t>
            </w:r>
            <w:r>
              <w:t xml:space="preserve"> </w:t>
            </w:r>
            <w:hyperlink r:id="rId47" w:history="1">
              <w:r w:rsidRPr="003D4F2D">
                <w:rPr>
                  <w:rStyle w:val="Weblink"/>
                </w:rPr>
                <w:t>www.nuffieldfoundation.org/practical-chemistry/separating-sand-and-salt</w:t>
              </w:r>
            </w:hyperlink>
          </w:p>
          <w:p w14:paraId="7E22A097" w14:textId="77777777" w:rsidR="000819F1" w:rsidRPr="000722A4" w:rsidRDefault="000819F1" w:rsidP="003D4F2D">
            <w:pPr>
              <w:pStyle w:val="BodyText"/>
            </w:pPr>
          </w:p>
          <w:p w14:paraId="1177CBB3" w14:textId="77777777" w:rsidR="000819F1" w:rsidRPr="003D4F2D" w:rsidRDefault="000819F1" w:rsidP="003D4F2D">
            <w:pPr>
              <w:pStyle w:val="BodyText"/>
              <w:rPr>
                <w:rStyle w:val="Weblink"/>
              </w:rPr>
            </w:pPr>
            <w:r w:rsidRPr="000722A4">
              <w:t>Extracting iodine from seaweed:</w:t>
            </w:r>
            <w:r>
              <w:t xml:space="preserve"> </w:t>
            </w:r>
            <w:hyperlink r:id="rId48" w:history="1">
              <w:r w:rsidRPr="003D4F2D">
                <w:rPr>
                  <w:rStyle w:val="Weblink"/>
                </w:rPr>
                <w:t>www.nuffieldfoundation.org/practical-chemistry/extracting-iodine-seaweed</w:t>
              </w:r>
            </w:hyperlink>
          </w:p>
          <w:p w14:paraId="3BCE5BD5" w14:textId="77777777" w:rsidR="000819F1" w:rsidRPr="000722A4" w:rsidRDefault="000819F1" w:rsidP="003D4F2D">
            <w:pPr>
              <w:pStyle w:val="BodyText"/>
            </w:pPr>
          </w:p>
          <w:p w14:paraId="76A5D0FE" w14:textId="77777777" w:rsidR="000819F1" w:rsidRPr="003D4F2D" w:rsidRDefault="000819F1" w:rsidP="003D4F2D">
            <w:pPr>
              <w:pStyle w:val="BodyText"/>
              <w:rPr>
                <w:rStyle w:val="Weblink"/>
              </w:rPr>
            </w:pPr>
            <w:r w:rsidRPr="000722A4">
              <w:t>Fractional distillation of (artificial) crude oil:</w:t>
            </w:r>
            <w:r>
              <w:t xml:space="preserve"> </w:t>
            </w:r>
            <w:hyperlink r:id="rId49" w:history="1">
              <w:r w:rsidRPr="003D4F2D">
                <w:rPr>
                  <w:rStyle w:val="Weblink"/>
                </w:rPr>
                <w:t>www.nuffieldfoundation.org/practical-chemistry/fractional-distillation-crude-oil</w:t>
              </w:r>
            </w:hyperlink>
          </w:p>
          <w:p w14:paraId="524F9F93" w14:textId="77777777" w:rsidR="000819F1" w:rsidRPr="003D4F2D" w:rsidRDefault="000819F1" w:rsidP="003D4F2D">
            <w:pPr>
              <w:pStyle w:val="BodyText"/>
            </w:pPr>
          </w:p>
          <w:p w14:paraId="53A9BB9E" w14:textId="77777777" w:rsidR="000819F1" w:rsidRPr="003D4F2D" w:rsidRDefault="000819F1" w:rsidP="005430E8">
            <w:pPr>
              <w:pStyle w:val="BodyText"/>
            </w:pPr>
            <w:r w:rsidRPr="000722A4">
              <w:t xml:space="preserve">An excellent collection of </w:t>
            </w:r>
            <w:r w:rsidRPr="005430E8">
              <w:rPr>
                <w:rStyle w:val="Weblink"/>
                <w:color w:val="auto"/>
              </w:rPr>
              <w:t>animations and video clips can be found at:</w:t>
            </w:r>
            <w:r w:rsidRPr="003D4F2D">
              <w:rPr>
                <w:rStyle w:val="Weblink"/>
              </w:rPr>
              <w:t xml:space="preserve"> </w:t>
            </w:r>
            <w:hyperlink r:id="rId50" w:history="1">
              <w:r w:rsidRPr="00813FED">
                <w:rPr>
                  <w:rStyle w:val="Weblink"/>
                </w:rPr>
                <w:t>www.nationalstemcentre.org.uk/elibrary/resource/3988/particles-in-motion</w:t>
              </w:r>
            </w:hyperlink>
            <w:r w:rsidRPr="003D4F2D">
              <w:t xml:space="preserve"> </w:t>
            </w:r>
          </w:p>
          <w:p w14:paraId="318F87D9" w14:textId="77777777" w:rsidR="000819F1" w:rsidRPr="003D4F2D" w:rsidRDefault="000819F1" w:rsidP="003D4F2D">
            <w:pPr>
              <w:pStyle w:val="BodyText"/>
            </w:pPr>
            <w:r w:rsidRPr="003D4F2D">
              <w:t>This was originally published by Royal Society of Chemistry on a CD ROM, ‘Particles in Motion’, 2006</w:t>
            </w:r>
          </w:p>
        </w:tc>
      </w:tr>
      <w:tr w:rsidR="000819F1" w:rsidRPr="004A4E17" w14:paraId="6A56A27D" w14:textId="77777777" w:rsidTr="00463F6B">
        <w:tblPrEx>
          <w:tblCellMar>
            <w:top w:w="0" w:type="dxa"/>
            <w:bottom w:w="0" w:type="dxa"/>
          </w:tblCellMar>
        </w:tblPrEx>
        <w:tc>
          <w:tcPr>
            <w:tcW w:w="1560" w:type="dxa"/>
            <w:vMerge/>
            <w:tcMar>
              <w:top w:w="113" w:type="dxa"/>
              <w:bottom w:w="113" w:type="dxa"/>
            </w:tcMar>
          </w:tcPr>
          <w:p w14:paraId="4CE9A013" w14:textId="77777777" w:rsidR="000819F1" w:rsidRPr="005430E8" w:rsidRDefault="000819F1" w:rsidP="005430E8">
            <w:pPr>
              <w:pStyle w:val="BodyText"/>
              <w:rPr>
                <w:rStyle w:val="Bold"/>
                <w:b w:val="0"/>
              </w:rPr>
            </w:pPr>
          </w:p>
        </w:tc>
        <w:tc>
          <w:tcPr>
            <w:tcW w:w="2693" w:type="dxa"/>
            <w:tcMar>
              <w:top w:w="113" w:type="dxa"/>
              <w:bottom w:w="113" w:type="dxa"/>
            </w:tcMar>
          </w:tcPr>
          <w:p w14:paraId="39AED271" w14:textId="77777777" w:rsidR="000819F1" w:rsidRPr="003D4F2D" w:rsidRDefault="000819F1" w:rsidP="000819F1">
            <w:pPr>
              <w:pStyle w:val="Bulletedlist"/>
              <w:ind w:left="317" w:hanging="317"/>
              <w:rPr>
                <w:rStyle w:val="Bold"/>
              </w:rPr>
            </w:pPr>
            <w:r w:rsidRPr="00A07569">
              <w:t>Suggest suitable purification techniques, given information about the substances involved</w:t>
            </w:r>
          </w:p>
        </w:tc>
        <w:tc>
          <w:tcPr>
            <w:tcW w:w="10348" w:type="dxa"/>
            <w:tcMar>
              <w:top w:w="113" w:type="dxa"/>
              <w:bottom w:w="113" w:type="dxa"/>
            </w:tcMar>
          </w:tcPr>
          <w:p w14:paraId="02CC1537" w14:textId="77777777" w:rsidR="000819F1" w:rsidRPr="003D4F2D" w:rsidRDefault="000819F1" w:rsidP="003D4F2D">
            <w:pPr>
              <w:pStyle w:val="BodyText"/>
            </w:pPr>
            <w:r w:rsidRPr="00BF2A42">
              <w:t>This may be linked to magnetic properties (less important) and varying solubilities (more important).</w:t>
            </w:r>
          </w:p>
        </w:tc>
      </w:tr>
      <w:tr w:rsidR="003D4F2D" w:rsidRPr="004A4E17" w14:paraId="7B158757" w14:textId="77777777" w:rsidTr="00463F6B">
        <w:trPr>
          <w:trHeight w:hRule="exact" w:val="440"/>
          <w:tblHeader/>
        </w:trPr>
        <w:tc>
          <w:tcPr>
            <w:tcW w:w="14601" w:type="dxa"/>
            <w:gridSpan w:val="3"/>
            <w:shd w:val="clear" w:color="auto" w:fill="EA5B0C"/>
            <w:tcMar>
              <w:top w:w="113" w:type="dxa"/>
              <w:bottom w:w="113" w:type="dxa"/>
            </w:tcMar>
            <w:vAlign w:val="center"/>
          </w:tcPr>
          <w:p w14:paraId="18A48881" w14:textId="77777777" w:rsidR="003D4F2D" w:rsidRPr="003D4F2D" w:rsidRDefault="003D4F2D" w:rsidP="003D4F2D">
            <w:pPr>
              <w:pStyle w:val="TableHead"/>
            </w:pPr>
            <w:r w:rsidRPr="003D4F2D">
              <w:t>Past and specimen papers</w:t>
            </w:r>
          </w:p>
        </w:tc>
      </w:tr>
      <w:tr w:rsidR="003D4F2D" w:rsidRPr="004A4E17" w14:paraId="0FF3F8B2" w14:textId="77777777" w:rsidTr="00463F6B">
        <w:tblPrEx>
          <w:tblCellMar>
            <w:top w:w="0" w:type="dxa"/>
            <w:bottom w:w="0" w:type="dxa"/>
          </w:tblCellMar>
        </w:tblPrEx>
        <w:trPr>
          <w:trHeight w:val="318"/>
        </w:trPr>
        <w:tc>
          <w:tcPr>
            <w:tcW w:w="14601" w:type="dxa"/>
            <w:gridSpan w:val="3"/>
            <w:tcMar>
              <w:top w:w="113" w:type="dxa"/>
              <w:bottom w:w="113" w:type="dxa"/>
            </w:tcMar>
          </w:tcPr>
          <w:p w14:paraId="03F60394" w14:textId="3B7BFBAE" w:rsidR="003D4F2D" w:rsidRPr="003D4F2D" w:rsidRDefault="003D4F2D" w:rsidP="00290F71">
            <w:pPr>
              <w:pStyle w:val="BodyText"/>
            </w:pPr>
            <w:r w:rsidRPr="003D4F2D">
              <w:t>Past/specimen papers and mark schemes are available to download at</w:t>
            </w:r>
            <w:r w:rsidR="00290F71" w:rsidRPr="00290F71">
              <w:rPr>
                <w:b/>
              </w:rPr>
              <w:t xml:space="preserve"> </w:t>
            </w:r>
            <w:hyperlink r:id="rId51" w:history="1">
              <w:r w:rsidR="00290F71" w:rsidRPr="008C4069">
                <w:rPr>
                  <w:rStyle w:val="Hyperlink"/>
                  <w:rFonts w:cs="Arial"/>
                  <w:color w:val="575756" w:themeColor="accent4"/>
                </w:rPr>
                <w:t>www.cambridgeinternational.org/support</w:t>
              </w:r>
            </w:hyperlink>
            <w:r w:rsidR="00290F71">
              <w:t xml:space="preserve"> </w:t>
            </w:r>
            <w:r w:rsidRPr="00813FED">
              <w:rPr>
                <w:rStyle w:val="Bold"/>
              </w:rPr>
              <w:t>(F)</w:t>
            </w:r>
          </w:p>
        </w:tc>
      </w:tr>
    </w:tbl>
    <w:p w14:paraId="1D98736C" w14:textId="77777777" w:rsidR="006A221A" w:rsidRDefault="006A221A" w:rsidP="00E33FB4"/>
    <w:p w14:paraId="7C90B6E5" w14:textId="77777777" w:rsidR="00EC1CD6" w:rsidRDefault="00EC1CD6" w:rsidP="006A221A">
      <w:pPr>
        <w:pStyle w:val="Heading1"/>
        <w:sectPr w:rsidR="00EC1CD6" w:rsidSect="009B3DA9">
          <w:pgSz w:w="16840" w:h="11900" w:orient="landscape" w:code="9"/>
          <w:pgMar w:top="1134" w:right="1134" w:bottom="1134" w:left="1134" w:header="0" w:footer="454" w:gutter="0"/>
          <w:cols w:space="708"/>
          <w:titlePg/>
          <w:docGrid w:linePitch="326"/>
        </w:sectPr>
      </w:pPr>
    </w:p>
    <w:p w14:paraId="56C56607" w14:textId="77777777" w:rsidR="006A221A" w:rsidRPr="00463F6B" w:rsidRDefault="006A221A" w:rsidP="006A221A">
      <w:pPr>
        <w:pStyle w:val="Heading1"/>
        <w:rPr>
          <w:color w:val="EA5B0C"/>
        </w:rPr>
      </w:pPr>
      <w:bookmarkStart w:id="9" w:name="_Toc457918096"/>
      <w:r w:rsidRPr="00463F6B">
        <w:rPr>
          <w:color w:val="EA5B0C"/>
        </w:rPr>
        <w:lastRenderedPageBreak/>
        <w:t>2: Particles, atomic structure, ionic bonding and the Periodic Table</w:t>
      </w:r>
      <w:bookmarkEnd w:id="9"/>
    </w:p>
    <w:tbl>
      <w:tblPr>
        <w:tblW w:w="14601" w:type="dxa"/>
        <w:tblInd w:w="108" w:type="dxa"/>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CellMar>
          <w:top w:w="113" w:type="dxa"/>
          <w:bottom w:w="113" w:type="dxa"/>
        </w:tblCellMar>
        <w:tblLook w:val="0000" w:firstRow="0" w:lastRow="0" w:firstColumn="0" w:lastColumn="0" w:noHBand="0" w:noVBand="0"/>
      </w:tblPr>
      <w:tblGrid>
        <w:gridCol w:w="1560"/>
        <w:gridCol w:w="2693"/>
        <w:gridCol w:w="10348"/>
      </w:tblGrid>
      <w:tr w:rsidR="006A221A" w:rsidRPr="004A4E17" w14:paraId="488B1A41" w14:textId="77777777" w:rsidTr="00463F6B">
        <w:trPr>
          <w:trHeight w:hRule="exact" w:val="440"/>
          <w:tblHeader/>
        </w:trPr>
        <w:tc>
          <w:tcPr>
            <w:tcW w:w="1560" w:type="dxa"/>
            <w:shd w:val="clear" w:color="auto" w:fill="EA5B0C"/>
            <w:tcMar>
              <w:top w:w="113" w:type="dxa"/>
              <w:bottom w:w="113" w:type="dxa"/>
            </w:tcMar>
            <w:vAlign w:val="center"/>
          </w:tcPr>
          <w:p w14:paraId="6DE7F7AD" w14:textId="77777777" w:rsidR="006A221A" w:rsidRPr="0084747A" w:rsidRDefault="006A221A" w:rsidP="00C963DC">
            <w:pPr>
              <w:pStyle w:val="TableHead"/>
            </w:pPr>
            <w:r w:rsidRPr="0084747A">
              <w:t>Syllabus ref.</w:t>
            </w:r>
          </w:p>
        </w:tc>
        <w:tc>
          <w:tcPr>
            <w:tcW w:w="2693" w:type="dxa"/>
            <w:shd w:val="clear" w:color="auto" w:fill="EA5B0C"/>
            <w:tcMar>
              <w:top w:w="113" w:type="dxa"/>
              <w:bottom w:w="113" w:type="dxa"/>
            </w:tcMar>
            <w:vAlign w:val="center"/>
          </w:tcPr>
          <w:p w14:paraId="77159F94" w14:textId="77777777" w:rsidR="006A221A" w:rsidRPr="0084747A" w:rsidRDefault="006A221A" w:rsidP="00C963DC">
            <w:pPr>
              <w:pStyle w:val="TableHead"/>
            </w:pPr>
            <w:r w:rsidRPr="0084747A">
              <w:t>Learning objectives</w:t>
            </w:r>
          </w:p>
        </w:tc>
        <w:tc>
          <w:tcPr>
            <w:tcW w:w="10348" w:type="dxa"/>
            <w:shd w:val="clear" w:color="auto" w:fill="EA5B0C"/>
            <w:tcMar>
              <w:top w:w="113" w:type="dxa"/>
              <w:bottom w:w="113" w:type="dxa"/>
            </w:tcMar>
            <w:vAlign w:val="center"/>
          </w:tcPr>
          <w:p w14:paraId="1397FB29" w14:textId="77777777" w:rsidR="006A221A" w:rsidRPr="0084747A" w:rsidRDefault="006A221A" w:rsidP="00C963DC">
            <w:pPr>
              <w:pStyle w:val="TableHead"/>
            </w:pPr>
            <w:r w:rsidRPr="0084747A">
              <w:t xml:space="preserve">Suggested teaching activities </w:t>
            </w:r>
          </w:p>
        </w:tc>
      </w:tr>
      <w:tr w:rsidR="00EC6098" w:rsidRPr="004A4E17" w14:paraId="7E8C51D1" w14:textId="77777777" w:rsidTr="00463F6B">
        <w:tblPrEx>
          <w:tblCellMar>
            <w:top w:w="0" w:type="dxa"/>
            <w:bottom w:w="0" w:type="dxa"/>
          </w:tblCellMar>
        </w:tblPrEx>
        <w:trPr>
          <w:trHeight w:val="487"/>
        </w:trPr>
        <w:tc>
          <w:tcPr>
            <w:tcW w:w="1560" w:type="dxa"/>
            <w:vMerge w:val="restart"/>
            <w:shd w:val="clear" w:color="auto" w:fill="auto"/>
            <w:tcMar>
              <w:top w:w="113" w:type="dxa"/>
              <w:bottom w:w="113" w:type="dxa"/>
            </w:tcMar>
          </w:tcPr>
          <w:p w14:paraId="719506CA" w14:textId="77777777" w:rsidR="00EC6098" w:rsidRPr="0084747A" w:rsidRDefault="00EC6098" w:rsidP="00C963DC">
            <w:pPr>
              <w:pStyle w:val="BodyText"/>
            </w:pPr>
            <w:r>
              <w:t>1 The particulate nature of matter</w:t>
            </w:r>
          </w:p>
          <w:p w14:paraId="1B7AF899" w14:textId="0197509C" w:rsidR="00EC6098" w:rsidRPr="0084747A" w:rsidRDefault="00EC6098" w:rsidP="00C963DC">
            <w:pPr>
              <w:pStyle w:val="BodyText"/>
            </w:pPr>
          </w:p>
        </w:tc>
        <w:tc>
          <w:tcPr>
            <w:tcW w:w="2693" w:type="dxa"/>
            <w:tcMar>
              <w:top w:w="113" w:type="dxa"/>
              <w:bottom w:w="113" w:type="dxa"/>
            </w:tcMar>
          </w:tcPr>
          <w:p w14:paraId="579FB5E9" w14:textId="77777777" w:rsidR="00EC6098" w:rsidRPr="0084747A" w:rsidRDefault="00EC6098" w:rsidP="000819F1">
            <w:pPr>
              <w:pStyle w:val="Bulletedlist"/>
              <w:ind w:left="317" w:hanging="283"/>
            </w:pPr>
            <w:r w:rsidRPr="00A07569">
              <w:t>State the distinguishing properties of solids, liquids</w:t>
            </w:r>
            <w:r>
              <w:t xml:space="preserve"> </w:t>
            </w:r>
            <w:r w:rsidRPr="00A07569">
              <w:t>and gases</w:t>
            </w:r>
          </w:p>
        </w:tc>
        <w:tc>
          <w:tcPr>
            <w:tcW w:w="10348" w:type="dxa"/>
            <w:tcMar>
              <w:top w:w="113" w:type="dxa"/>
              <w:bottom w:w="113" w:type="dxa"/>
            </w:tcMar>
          </w:tcPr>
          <w:p w14:paraId="25128B8E" w14:textId="24FC2E67" w:rsidR="00EC6098" w:rsidRDefault="00EC6098" w:rsidP="00C963DC">
            <w:pPr>
              <w:pStyle w:val="BodyText"/>
            </w:pPr>
            <w:r w:rsidRPr="006B4FFA">
              <w:t xml:space="preserve">This could be a quick question and answer session at the beginning of a lesson with examples of solids, liquids and gases to emphasise their properties. The use of the suggested </w:t>
            </w:r>
            <w:r>
              <w:t>link below</w:t>
            </w:r>
            <w:r w:rsidRPr="006B4FFA">
              <w:t xml:space="preserve"> would reinforce this. The animation could also be used individually. </w:t>
            </w:r>
            <w:r w:rsidRPr="006B4FFA">
              <w:rPr>
                <w:rStyle w:val="Bold"/>
              </w:rPr>
              <w:t>(I)</w:t>
            </w:r>
          </w:p>
          <w:p w14:paraId="53808D3E" w14:textId="77777777" w:rsidR="00EC6098" w:rsidRDefault="00EC6098" w:rsidP="00C963DC">
            <w:pPr>
              <w:pStyle w:val="BodyText"/>
            </w:pPr>
          </w:p>
          <w:p w14:paraId="05B76861" w14:textId="77777777" w:rsidR="00EC6098" w:rsidRPr="00E33FB4" w:rsidRDefault="00EC6098" w:rsidP="00C963DC">
            <w:pPr>
              <w:pStyle w:val="BodyText"/>
            </w:pPr>
            <w:r w:rsidRPr="00E33FB4">
              <w:t>There is a very good, interactive animation linking properties of solids, liquids and gases to the particle model:</w:t>
            </w:r>
          </w:p>
          <w:p w14:paraId="682C1772" w14:textId="77777777" w:rsidR="00EC6098" w:rsidRPr="006B4FFA" w:rsidRDefault="0050350B" w:rsidP="00C963DC">
            <w:pPr>
              <w:pStyle w:val="BodyText"/>
              <w:rPr>
                <w:rStyle w:val="Weblink"/>
              </w:rPr>
            </w:pPr>
            <w:hyperlink r:id="rId52" w:history="1">
              <w:r w:rsidR="00EC6098" w:rsidRPr="00E33FB4">
                <w:rPr>
                  <w:rStyle w:val="Weblink"/>
                </w:rPr>
                <w:t>www.bbc.co.uk/bitesize/ks3/science/chemical_material_behaviour/particle_model/activity/</w:t>
              </w:r>
            </w:hyperlink>
          </w:p>
        </w:tc>
      </w:tr>
      <w:tr w:rsidR="00EC6098" w:rsidRPr="004A4E17" w14:paraId="2AC134BD" w14:textId="77777777" w:rsidTr="00463F6B">
        <w:tblPrEx>
          <w:tblCellMar>
            <w:top w:w="0" w:type="dxa"/>
            <w:bottom w:w="0" w:type="dxa"/>
          </w:tblCellMar>
        </w:tblPrEx>
        <w:tc>
          <w:tcPr>
            <w:tcW w:w="1560" w:type="dxa"/>
            <w:vMerge/>
            <w:shd w:val="clear" w:color="auto" w:fill="auto"/>
            <w:tcMar>
              <w:top w:w="113" w:type="dxa"/>
              <w:bottom w:w="113" w:type="dxa"/>
            </w:tcMar>
          </w:tcPr>
          <w:p w14:paraId="682BC439" w14:textId="34BD924B" w:rsidR="00EC6098" w:rsidRPr="0084747A" w:rsidRDefault="00EC6098" w:rsidP="00C963DC">
            <w:pPr>
              <w:pStyle w:val="BodyText"/>
            </w:pPr>
          </w:p>
        </w:tc>
        <w:tc>
          <w:tcPr>
            <w:tcW w:w="2693" w:type="dxa"/>
            <w:tcMar>
              <w:top w:w="113" w:type="dxa"/>
              <w:bottom w:w="113" w:type="dxa"/>
            </w:tcMar>
          </w:tcPr>
          <w:p w14:paraId="72139DF0" w14:textId="77777777" w:rsidR="00EC6098" w:rsidRPr="0084747A" w:rsidRDefault="00EC6098" w:rsidP="000819F1">
            <w:pPr>
              <w:pStyle w:val="Bulletedlist"/>
              <w:ind w:left="317" w:hanging="283"/>
            </w:pPr>
            <w:r w:rsidRPr="006B4FFA">
              <w:t>Describe the structure of solids, liquids and gases in</w:t>
            </w:r>
            <w:r>
              <w:t xml:space="preserve"> </w:t>
            </w:r>
            <w:r w:rsidRPr="006B4FFA">
              <w:t>terms of particle separation, arrangement and types</w:t>
            </w:r>
            <w:r>
              <w:t xml:space="preserve"> </w:t>
            </w:r>
            <w:r w:rsidRPr="006B4FFA">
              <w:t>of motion</w:t>
            </w:r>
          </w:p>
        </w:tc>
        <w:tc>
          <w:tcPr>
            <w:tcW w:w="10348" w:type="dxa"/>
            <w:tcMar>
              <w:top w:w="113" w:type="dxa"/>
              <w:bottom w:w="113" w:type="dxa"/>
            </w:tcMar>
          </w:tcPr>
          <w:p w14:paraId="759EFB38" w14:textId="77777777" w:rsidR="00EC6098" w:rsidRPr="00E33FB4" w:rsidRDefault="00EC6098" w:rsidP="00C963DC">
            <w:pPr>
              <w:pStyle w:val="BodyText"/>
            </w:pPr>
            <w:r w:rsidRPr="00E33FB4">
              <w:t>Use ‘particles in boxes’ diagrams to represent the three states of matter.</w:t>
            </w:r>
          </w:p>
          <w:p w14:paraId="6F187712" w14:textId="77777777" w:rsidR="00EC6098" w:rsidRPr="00E33FB4" w:rsidRDefault="00EC6098" w:rsidP="00C963DC">
            <w:pPr>
              <w:pStyle w:val="BodyText"/>
            </w:pPr>
          </w:p>
          <w:p w14:paraId="189CE4C1" w14:textId="77777777" w:rsidR="00EC6098" w:rsidRPr="00E33FB4" w:rsidRDefault="00EC6098" w:rsidP="00C963DC">
            <w:pPr>
              <w:pStyle w:val="BodyText"/>
            </w:pPr>
            <w:r w:rsidRPr="00E33FB4">
              <w:t>This could be a research activity u</w:t>
            </w:r>
            <w:r>
              <w:t>sing textbooks or the internet.</w:t>
            </w:r>
          </w:p>
          <w:p w14:paraId="5600734A" w14:textId="77777777" w:rsidR="00EC6098" w:rsidRDefault="00EC6098" w:rsidP="00C963DC">
            <w:pPr>
              <w:pStyle w:val="BodyText"/>
            </w:pPr>
          </w:p>
          <w:p w14:paraId="6A53BA0B" w14:textId="77777777" w:rsidR="00EC6098" w:rsidRPr="00E33FB4" w:rsidRDefault="00EC6098" w:rsidP="00C963DC">
            <w:pPr>
              <w:pStyle w:val="BodyText"/>
              <w:rPr>
                <w:rStyle w:val="Weblink"/>
              </w:rPr>
            </w:pPr>
            <w:r w:rsidRPr="00E33FB4">
              <w:t xml:space="preserve">An excellent collection of animations and video clips can be found at: </w:t>
            </w:r>
            <w:hyperlink r:id="rId53" w:history="1">
              <w:r w:rsidRPr="00E33FB4">
                <w:rPr>
                  <w:rStyle w:val="Weblink"/>
                </w:rPr>
                <w:t>www.nationalstemcentre.org.uk/elibrary/resource/3988/particles-in-motion</w:t>
              </w:r>
            </w:hyperlink>
          </w:p>
          <w:p w14:paraId="291521DF" w14:textId="2BD87F65" w:rsidR="00EC6098" w:rsidRPr="0084747A" w:rsidRDefault="00EC6098" w:rsidP="00D63F91">
            <w:pPr>
              <w:pStyle w:val="BodyText"/>
            </w:pPr>
            <w:r w:rsidRPr="00E33FB4">
              <w:t>This was originally published by Royal Society of Chemistry on a CD</w:t>
            </w:r>
            <w:r>
              <w:t xml:space="preserve">, ‘Particles in Motion’, 2006 </w:t>
            </w:r>
          </w:p>
        </w:tc>
      </w:tr>
      <w:tr w:rsidR="00EC6098" w:rsidRPr="004A4E17" w14:paraId="3187D1B3" w14:textId="77777777" w:rsidTr="00463F6B">
        <w:tblPrEx>
          <w:tblCellMar>
            <w:top w:w="0" w:type="dxa"/>
            <w:bottom w:w="0" w:type="dxa"/>
          </w:tblCellMar>
        </w:tblPrEx>
        <w:tc>
          <w:tcPr>
            <w:tcW w:w="1560" w:type="dxa"/>
            <w:vMerge/>
            <w:shd w:val="clear" w:color="auto" w:fill="auto"/>
            <w:tcMar>
              <w:top w:w="113" w:type="dxa"/>
              <w:bottom w:w="113" w:type="dxa"/>
            </w:tcMar>
          </w:tcPr>
          <w:p w14:paraId="51111080" w14:textId="262EC439" w:rsidR="00EC6098" w:rsidRPr="0084747A" w:rsidRDefault="00EC6098" w:rsidP="00C963DC">
            <w:pPr>
              <w:pStyle w:val="BodyText"/>
            </w:pPr>
          </w:p>
        </w:tc>
        <w:tc>
          <w:tcPr>
            <w:tcW w:w="2693" w:type="dxa"/>
            <w:tcMar>
              <w:top w:w="113" w:type="dxa"/>
              <w:bottom w:w="113" w:type="dxa"/>
            </w:tcMar>
          </w:tcPr>
          <w:p w14:paraId="16B2D02D" w14:textId="77777777" w:rsidR="00EC6098" w:rsidRPr="0084747A" w:rsidRDefault="00EC6098" w:rsidP="000819F1">
            <w:pPr>
              <w:pStyle w:val="Bulletedlist"/>
              <w:ind w:left="317" w:hanging="283"/>
            </w:pPr>
            <w:r w:rsidRPr="006B4FFA">
              <w:t>Describe changes of state in terms of melting, boiling,</w:t>
            </w:r>
            <w:r>
              <w:t xml:space="preserve"> </w:t>
            </w:r>
            <w:r w:rsidRPr="006B4FFA">
              <w:t>evaporation, freezing, condensation and sublimation</w:t>
            </w:r>
          </w:p>
        </w:tc>
        <w:tc>
          <w:tcPr>
            <w:tcW w:w="10348" w:type="dxa"/>
            <w:tcMar>
              <w:top w:w="113" w:type="dxa"/>
              <w:bottom w:w="113" w:type="dxa"/>
            </w:tcMar>
          </w:tcPr>
          <w:p w14:paraId="64E9015F" w14:textId="77777777" w:rsidR="00EC6098" w:rsidRPr="00E33FB4" w:rsidRDefault="00EC6098" w:rsidP="00C963DC">
            <w:pPr>
              <w:pStyle w:val="BodyText"/>
            </w:pPr>
            <w:r w:rsidRPr="00E33FB4">
              <w:t xml:space="preserve">The heating of solid octadecanoic acid (stearic acid) until it is liquid, and then allowing it to freeze again, measuring the temperature at regular intervals and plotting the results is a good class practical. </w:t>
            </w:r>
          </w:p>
          <w:p w14:paraId="59E68E19" w14:textId="77777777" w:rsidR="00EC6098" w:rsidRPr="00E33FB4" w:rsidRDefault="00EC6098" w:rsidP="00C963DC">
            <w:pPr>
              <w:pStyle w:val="BodyText"/>
            </w:pPr>
          </w:p>
          <w:p w14:paraId="7CE64732" w14:textId="77777777" w:rsidR="00EC6098" w:rsidRPr="00E33FB4" w:rsidRDefault="00EC6098" w:rsidP="00C963DC">
            <w:pPr>
              <w:pStyle w:val="BodyText"/>
            </w:pPr>
            <w:r w:rsidRPr="00E33FB4">
              <w:t xml:space="preserve">Another possibility is investigating the rate of evaporation of propanone, either as a class practical or as a demonstration. </w:t>
            </w:r>
          </w:p>
          <w:p w14:paraId="29463B82" w14:textId="77777777" w:rsidR="00EC6098" w:rsidRPr="00E33FB4" w:rsidRDefault="00EC6098" w:rsidP="00C963DC">
            <w:pPr>
              <w:pStyle w:val="BodyText"/>
            </w:pPr>
          </w:p>
          <w:p w14:paraId="0665A4E6" w14:textId="77777777" w:rsidR="00EC6098" w:rsidRDefault="00EC6098" w:rsidP="00C963DC">
            <w:pPr>
              <w:pStyle w:val="BodyText"/>
              <w:rPr>
                <w:rStyle w:val="Bold"/>
              </w:rPr>
            </w:pPr>
            <w:r w:rsidRPr="00E33FB4">
              <w:t>Sublimation can be demonstrated by heating ammonium chloride in an evaporating dish and collecting the solid on the sides of an inverted filter funnel above the dish.</w:t>
            </w:r>
            <w:r>
              <w:rPr>
                <w:rStyle w:val="Bold"/>
              </w:rPr>
              <w:t xml:space="preserve"> </w:t>
            </w:r>
          </w:p>
          <w:p w14:paraId="0473C7A7" w14:textId="77777777" w:rsidR="00EC6098" w:rsidRDefault="00EC6098" w:rsidP="00C963DC">
            <w:pPr>
              <w:pStyle w:val="BodyText"/>
              <w:rPr>
                <w:rStyle w:val="Bold"/>
              </w:rPr>
            </w:pPr>
          </w:p>
          <w:p w14:paraId="68BEF8B4" w14:textId="77777777" w:rsidR="00EC6098" w:rsidRPr="00E33FB4" w:rsidRDefault="00EC6098" w:rsidP="00C963DC">
            <w:pPr>
              <w:pStyle w:val="BodyText"/>
            </w:pPr>
            <w:r w:rsidRPr="00E33FB4">
              <w:t>Melting and freezing of stearic acid:</w:t>
            </w:r>
          </w:p>
          <w:p w14:paraId="01580396" w14:textId="77777777" w:rsidR="00EC6098" w:rsidRPr="00E33FB4" w:rsidRDefault="0050350B" w:rsidP="00C963DC">
            <w:pPr>
              <w:pStyle w:val="BodyText"/>
              <w:rPr>
                <w:rStyle w:val="Weblink"/>
              </w:rPr>
            </w:pPr>
            <w:hyperlink r:id="rId54" w:history="1">
              <w:r w:rsidR="00EC6098" w:rsidRPr="00E33FB4">
                <w:rPr>
                  <w:rStyle w:val="Weblink"/>
                </w:rPr>
                <w:t>www.nuffieldfoundation.org/practical-chemistry/melting-and-freezing-stearic-acid</w:t>
              </w:r>
            </w:hyperlink>
          </w:p>
          <w:p w14:paraId="288E3E14" w14:textId="77777777" w:rsidR="00EC6098" w:rsidRPr="00E33FB4" w:rsidRDefault="00EC6098" w:rsidP="00C963DC">
            <w:pPr>
              <w:pStyle w:val="BodyText"/>
            </w:pPr>
          </w:p>
          <w:p w14:paraId="73F03BA9" w14:textId="77777777" w:rsidR="00EC6098" w:rsidRPr="00E33FB4" w:rsidRDefault="00EC6098" w:rsidP="00C963DC">
            <w:pPr>
              <w:pStyle w:val="BodyText"/>
              <w:rPr>
                <w:rStyle w:val="Weblink"/>
              </w:rPr>
            </w:pPr>
            <w:r w:rsidRPr="00E33FB4">
              <w:t>Rate of evaporation of propanone:</w:t>
            </w:r>
          </w:p>
          <w:p w14:paraId="622DC927" w14:textId="77777777" w:rsidR="00EC6098" w:rsidRPr="00E33FB4" w:rsidRDefault="0050350B" w:rsidP="00C963DC">
            <w:pPr>
              <w:pStyle w:val="BodyText"/>
              <w:rPr>
                <w:rStyle w:val="Weblink"/>
              </w:rPr>
            </w:pPr>
            <w:hyperlink r:id="rId55" w:history="1">
              <w:r w:rsidR="00EC6098" w:rsidRPr="00E33FB4">
                <w:rPr>
                  <w:rStyle w:val="Weblink"/>
                </w:rPr>
                <w:t>www.nuffieldfoundation.org/practical-chemistry/rate-evaporation</w:t>
              </w:r>
            </w:hyperlink>
          </w:p>
          <w:p w14:paraId="118ABE0E" w14:textId="77777777" w:rsidR="00EC6098" w:rsidRPr="00E33FB4" w:rsidRDefault="00EC6098" w:rsidP="00C963DC">
            <w:pPr>
              <w:pStyle w:val="BodyText"/>
            </w:pPr>
          </w:p>
          <w:p w14:paraId="12A9CD3F" w14:textId="77777777" w:rsidR="00EC6098" w:rsidRPr="00E33FB4" w:rsidRDefault="00EC6098" w:rsidP="00C963DC">
            <w:pPr>
              <w:pStyle w:val="BodyText"/>
            </w:pPr>
            <w:r w:rsidRPr="00E33FB4">
              <w:t>Sublimation of ammonium chloride:</w:t>
            </w:r>
          </w:p>
          <w:p w14:paraId="1733992B" w14:textId="77777777" w:rsidR="00EC6098" w:rsidRPr="006B4FFA" w:rsidRDefault="0050350B" w:rsidP="00C963DC">
            <w:pPr>
              <w:pStyle w:val="BodyText"/>
              <w:rPr>
                <w:rStyle w:val="Weblink"/>
              </w:rPr>
            </w:pPr>
            <w:hyperlink r:id="rId56" w:history="1">
              <w:r w:rsidR="00EC6098" w:rsidRPr="00E33FB4">
                <w:rPr>
                  <w:rStyle w:val="Weblink"/>
                </w:rPr>
                <w:t>www.tes.co.uk/teaching-resource/Sublimation-of-Ammonium-Chloride-Experiment-6132591/</w:t>
              </w:r>
            </w:hyperlink>
          </w:p>
        </w:tc>
      </w:tr>
      <w:tr w:rsidR="00EC6098" w:rsidRPr="00EC1CD6" w14:paraId="6F5A03B2" w14:textId="77777777" w:rsidTr="00463F6B">
        <w:tblPrEx>
          <w:tblCellMar>
            <w:top w:w="0" w:type="dxa"/>
            <w:bottom w:w="0" w:type="dxa"/>
          </w:tblCellMar>
        </w:tblPrEx>
        <w:tc>
          <w:tcPr>
            <w:tcW w:w="1560" w:type="dxa"/>
            <w:vMerge/>
            <w:shd w:val="clear" w:color="auto" w:fill="auto"/>
            <w:tcMar>
              <w:top w:w="113" w:type="dxa"/>
              <w:bottom w:w="113" w:type="dxa"/>
            </w:tcMar>
          </w:tcPr>
          <w:p w14:paraId="42849A04" w14:textId="216CEF15" w:rsidR="00EC6098" w:rsidRPr="00EC1CD6" w:rsidRDefault="00EC6098" w:rsidP="00C963DC">
            <w:pPr>
              <w:pStyle w:val="BodyText"/>
              <w:rPr>
                <w:rStyle w:val="Bold"/>
                <w:color w:val="A67002" w:themeColor="accent6" w:themeShade="80"/>
              </w:rPr>
            </w:pPr>
          </w:p>
        </w:tc>
        <w:tc>
          <w:tcPr>
            <w:tcW w:w="2693" w:type="dxa"/>
            <w:shd w:val="clear" w:color="auto" w:fill="F9BC9A" w:themeFill="accent1" w:themeFillTint="66"/>
            <w:tcMar>
              <w:top w:w="113" w:type="dxa"/>
              <w:bottom w:w="113" w:type="dxa"/>
            </w:tcMar>
          </w:tcPr>
          <w:p w14:paraId="74156B0F" w14:textId="77777777" w:rsidR="00EC6098" w:rsidRPr="004022D6" w:rsidRDefault="00EC6098" w:rsidP="000819F1">
            <w:pPr>
              <w:pStyle w:val="Bulletedlist"/>
              <w:ind w:left="317" w:hanging="283"/>
            </w:pPr>
            <w:r w:rsidRPr="00463F6B">
              <w:rPr>
                <w:rStyle w:val="Bold"/>
                <w:b w:val="0"/>
              </w:rPr>
              <w:t xml:space="preserve">Explain changes of </w:t>
            </w:r>
            <w:r w:rsidRPr="00463F6B">
              <w:rPr>
                <w:rStyle w:val="Bold"/>
                <w:b w:val="0"/>
              </w:rPr>
              <w:lastRenderedPageBreak/>
              <w:t>state</w:t>
            </w:r>
            <w:r w:rsidRPr="00463F6B">
              <w:t xml:space="preserve"> </w:t>
            </w:r>
            <w:r w:rsidRPr="00463F6B">
              <w:rPr>
                <w:rStyle w:val="Bold"/>
                <w:b w:val="0"/>
              </w:rPr>
              <w:t>in terms of the kinetic theory</w:t>
            </w:r>
          </w:p>
        </w:tc>
        <w:tc>
          <w:tcPr>
            <w:tcW w:w="10348" w:type="dxa"/>
            <w:shd w:val="clear" w:color="auto" w:fill="F9BC9A" w:themeFill="accent1" w:themeFillTint="66"/>
            <w:tcMar>
              <w:top w:w="113" w:type="dxa"/>
              <w:bottom w:w="113" w:type="dxa"/>
            </w:tcMar>
          </w:tcPr>
          <w:p w14:paraId="74B915F5" w14:textId="77777777" w:rsidR="00EC6098" w:rsidRPr="00463F6B" w:rsidRDefault="00EC6098" w:rsidP="00C963DC">
            <w:pPr>
              <w:pStyle w:val="BodyText"/>
            </w:pPr>
            <w:r w:rsidRPr="00463F6B">
              <w:lastRenderedPageBreak/>
              <w:t xml:space="preserve">Relate the conversions to the motion and arrangement of particles. This may be done as a research activity using textbooks or the internet. </w:t>
            </w:r>
            <w:r w:rsidRPr="00463F6B">
              <w:rPr>
                <w:rStyle w:val="Bold"/>
              </w:rPr>
              <w:t>(I)</w:t>
            </w:r>
          </w:p>
          <w:p w14:paraId="5082CD9F" w14:textId="77777777" w:rsidR="00EC6098" w:rsidRPr="00463F6B" w:rsidRDefault="00EC6098" w:rsidP="00C963DC">
            <w:pPr>
              <w:pStyle w:val="BodyText"/>
            </w:pPr>
            <w:r w:rsidRPr="00463F6B">
              <w:lastRenderedPageBreak/>
              <w:t xml:space="preserve">Emphasise the change in the arrangement and movement of the particles when a substance changes state. </w:t>
            </w:r>
          </w:p>
          <w:p w14:paraId="45173F2D" w14:textId="77777777" w:rsidR="00EC6098" w:rsidRPr="00463F6B" w:rsidRDefault="00EC6098" w:rsidP="00C963DC">
            <w:pPr>
              <w:pStyle w:val="BodyText"/>
            </w:pPr>
          </w:p>
          <w:p w14:paraId="27DF8933" w14:textId="77777777" w:rsidR="00EC6098" w:rsidRPr="00463F6B" w:rsidRDefault="00EC6098" w:rsidP="00C963DC">
            <w:pPr>
              <w:pStyle w:val="BodyText"/>
            </w:pPr>
            <w:r w:rsidRPr="00463F6B">
              <w:t xml:space="preserve">Relate the conversions to the motion and arrangement of particles. </w:t>
            </w:r>
          </w:p>
          <w:p w14:paraId="459F39ED" w14:textId="77777777" w:rsidR="00EC6098" w:rsidRPr="00463F6B" w:rsidRDefault="00EC6098" w:rsidP="00C963DC">
            <w:pPr>
              <w:pStyle w:val="BodyText"/>
            </w:pPr>
          </w:p>
          <w:p w14:paraId="087E0F1E" w14:textId="77777777" w:rsidR="00EC6098" w:rsidRPr="00463F6B" w:rsidRDefault="00EC6098" w:rsidP="00C963DC">
            <w:pPr>
              <w:pStyle w:val="BodyText"/>
            </w:pPr>
            <w:r w:rsidRPr="00463F6B">
              <w:t xml:space="preserve">Relate this to the energy input/output. </w:t>
            </w:r>
          </w:p>
          <w:p w14:paraId="6716B974" w14:textId="77777777" w:rsidR="00EC6098" w:rsidRPr="00463F6B" w:rsidRDefault="00EC6098" w:rsidP="00C963DC">
            <w:pPr>
              <w:pStyle w:val="BodyText"/>
            </w:pPr>
          </w:p>
          <w:p w14:paraId="6DD582E3" w14:textId="77777777" w:rsidR="00EC6098" w:rsidRPr="00463F6B" w:rsidRDefault="00EC6098" w:rsidP="00C963DC">
            <w:pPr>
              <w:pStyle w:val="BodyText"/>
            </w:pPr>
            <w:r w:rsidRPr="00463F6B">
              <w:t xml:space="preserve">Learners can be asked to use the theory to explain properties such as behaviour of gases under pressure and liquid flow (opportunity for a ‘circus of experiments’ here). </w:t>
            </w:r>
            <w:r w:rsidRPr="00463F6B">
              <w:rPr>
                <w:rStyle w:val="Bold"/>
              </w:rPr>
              <w:t>(I)</w:t>
            </w:r>
          </w:p>
          <w:p w14:paraId="330B1FF3" w14:textId="77777777" w:rsidR="00EC6098" w:rsidRPr="00463F6B" w:rsidRDefault="00EC6098" w:rsidP="00C963DC">
            <w:pPr>
              <w:pStyle w:val="BodyText"/>
            </w:pPr>
          </w:p>
          <w:p w14:paraId="4CD56CE4" w14:textId="77777777" w:rsidR="00EC6098" w:rsidRPr="00463F6B" w:rsidRDefault="00EC6098" w:rsidP="00C963DC">
            <w:pPr>
              <w:pStyle w:val="BodyText"/>
            </w:pPr>
            <w:r w:rsidRPr="00463F6B">
              <w:t>Also the excellent collection of animations and video clips at:</w:t>
            </w:r>
          </w:p>
          <w:p w14:paraId="32BF48D6" w14:textId="77777777" w:rsidR="00EC6098" w:rsidRPr="004022D6" w:rsidRDefault="0050350B" w:rsidP="00C963DC">
            <w:pPr>
              <w:pStyle w:val="BodyText"/>
              <w:rPr>
                <w:rStyle w:val="Weblink"/>
              </w:rPr>
            </w:pPr>
            <w:hyperlink r:id="rId57" w:history="1">
              <w:r w:rsidR="00EC6098" w:rsidRPr="004022D6">
                <w:rPr>
                  <w:rStyle w:val="Weblink"/>
                </w:rPr>
                <w:t>www.nationalstemcentre.org.uk/elibrary/resource/3988/particles-in-motion</w:t>
              </w:r>
            </w:hyperlink>
          </w:p>
        </w:tc>
      </w:tr>
      <w:tr w:rsidR="00EC6098" w:rsidRPr="004A4E17" w14:paraId="68461A93" w14:textId="77777777" w:rsidTr="00463F6B">
        <w:tblPrEx>
          <w:tblCellMar>
            <w:top w:w="0" w:type="dxa"/>
            <w:bottom w:w="0" w:type="dxa"/>
          </w:tblCellMar>
        </w:tblPrEx>
        <w:tc>
          <w:tcPr>
            <w:tcW w:w="1560" w:type="dxa"/>
            <w:vMerge/>
            <w:shd w:val="clear" w:color="auto" w:fill="auto"/>
            <w:tcMar>
              <w:top w:w="113" w:type="dxa"/>
              <w:bottom w:w="113" w:type="dxa"/>
            </w:tcMar>
          </w:tcPr>
          <w:p w14:paraId="6B4CA837" w14:textId="781074F8" w:rsidR="00EC6098" w:rsidRPr="00FD55A1" w:rsidRDefault="00EC6098" w:rsidP="00C963DC">
            <w:pPr>
              <w:pStyle w:val="BodyText"/>
              <w:rPr>
                <w:rStyle w:val="Bold"/>
                <w:b w:val="0"/>
              </w:rPr>
            </w:pPr>
          </w:p>
        </w:tc>
        <w:tc>
          <w:tcPr>
            <w:tcW w:w="2693" w:type="dxa"/>
            <w:tcMar>
              <w:top w:w="113" w:type="dxa"/>
              <w:bottom w:w="113" w:type="dxa"/>
            </w:tcMar>
          </w:tcPr>
          <w:p w14:paraId="76DE3D30" w14:textId="77777777" w:rsidR="00EC6098" w:rsidRPr="006B4FFA" w:rsidRDefault="00EC6098" w:rsidP="000819F1">
            <w:pPr>
              <w:pStyle w:val="Bulletedlist"/>
              <w:ind w:left="317" w:hanging="283"/>
              <w:rPr>
                <w:rStyle w:val="Bold"/>
              </w:rPr>
            </w:pPr>
            <w:r w:rsidRPr="006B4FFA">
              <w:t>Describe qualitatively the pressure and temperature of</w:t>
            </w:r>
            <w:r>
              <w:t xml:space="preserve"> </w:t>
            </w:r>
            <w:r w:rsidRPr="006B4FFA">
              <w:t>a gas in terms of the motion of its particles</w:t>
            </w:r>
          </w:p>
        </w:tc>
        <w:tc>
          <w:tcPr>
            <w:tcW w:w="10348" w:type="dxa"/>
            <w:tcMar>
              <w:top w:w="113" w:type="dxa"/>
              <w:bottom w:w="113" w:type="dxa"/>
            </w:tcMar>
          </w:tcPr>
          <w:p w14:paraId="46DE5A57" w14:textId="77777777" w:rsidR="00EC6098" w:rsidRPr="00E33FB4" w:rsidRDefault="00EC6098" w:rsidP="00C963DC">
            <w:pPr>
              <w:pStyle w:val="BodyText"/>
            </w:pPr>
            <w:r w:rsidRPr="00E33FB4">
              <w:t xml:space="preserve">This could be a research activity. </w:t>
            </w:r>
            <w:r w:rsidRPr="00E33FB4">
              <w:rPr>
                <w:rStyle w:val="Bold"/>
              </w:rPr>
              <w:t>(I)</w:t>
            </w:r>
          </w:p>
          <w:p w14:paraId="5B3C97D7" w14:textId="77777777" w:rsidR="00EC6098" w:rsidRPr="00E33FB4" w:rsidRDefault="00EC6098" w:rsidP="00C963DC">
            <w:pPr>
              <w:pStyle w:val="BodyText"/>
            </w:pPr>
          </w:p>
          <w:p w14:paraId="3E9A03F3" w14:textId="77777777" w:rsidR="00EC6098" w:rsidRPr="00E33FB4" w:rsidRDefault="00EC6098" w:rsidP="00C963DC">
            <w:pPr>
              <w:pStyle w:val="BodyText"/>
            </w:pPr>
            <w:r w:rsidRPr="00E33FB4">
              <w:t>Pressure is due to particles in a gas hitting the walls of a container. The faster the speed of the particles the higher the pressure.</w:t>
            </w:r>
          </w:p>
          <w:p w14:paraId="359649E2" w14:textId="77777777" w:rsidR="00EC6098" w:rsidRPr="00E33FB4" w:rsidRDefault="00EC6098" w:rsidP="00C963DC">
            <w:pPr>
              <w:pStyle w:val="BodyText"/>
            </w:pPr>
          </w:p>
          <w:p w14:paraId="619D3D50" w14:textId="77777777" w:rsidR="00EC6098" w:rsidRPr="00E33FB4" w:rsidRDefault="00EC6098" w:rsidP="00C963DC">
            <w:pPr>
              <w:pStyle w:val="BodyText"/>
            </w:pPr>
            <w:r w:rsidRPr="00E33FB4">
              <w:t>The higher the temperature of a gas the faster the particles are moving.</w:t>
            </w:r>
          </w:p>
        </w:tc>
      </w:tr>
      <w:tr w:rsidR="00EC6098" w:rsidRPr="004A4E17" w14:paraId="4898B59A" w14:textId="77777777" w:rsidTr="00463F6B">
        <w:tblPrEx>
          <w:tblCellMar>
            <w:top w:w="0" w:type="dxa"/>
            <w:bottom w:w="0" w:type="dxa"/>
          </w:tblCellMar>
        </w:tblPrEx>
        <w:tc>
          <w:tcPr>
            <w:tcW w:w="1560" w:type="dxa"/>
            <w:vMerge/>
            <w:shd w:val="clear" w:color="auto" w:fill="auto"/>
            <w:tcMar>
              <w:top w:w="113" w:type="dxa"/>
              <w:bottom w:w="113" w:type="dxa"/>
            </w:tcMar>
          </w:tcPr>
          <w:p w14:paraId="6476648C" w14:textId="68889ED7" w:rsidR="00EC6098" w:rsidRPr="00FD55A1" w:rsidRDefault="00EC6098" w:rsidP="00C963DC">
            <w:pPr>
              <w:pStyle w:val="BodyText"/>
              <w:rPr>
                <w:rStyle w:val="Bold"/>
                <w:b w:val="0"/>
              </w:rPr>
            </w:pPr>
          </w:p>
        </w:tc>
        <w:tc>
          <w:tcPr>
            <w:tcW w:w="2693" w:type="dxa"/>
            <w:tcMar>
              <w:top w:w="113" w:type="dxa"/>
              <w:bottom w:w="113" w:type="dxa"/>
            </w:tcMar>
          </w:tcPr>
          <w:p w14:paraId="2CFC4553" w14:textId="77777777" w:rsidR="00EC6098" w:rsidRPr="006B4FFA" w:rsidRDefault="00EC6098" w:rsidP="000819F1">
            <w:pPr>
              <w:pStyle w:val="Bulletedlist"/>
              <w:ind w:left="317" w:hanging="283"/>
              <w:rPr>
                <w:rStyle w:val="Bold"/>
              </w:rPr>
            </w:pPr>
            <w:r w:rsidRPr="006619F4">
              <w:t>Show an understanding of the random motion of particles in a suspension (sometimes known as</w:t>
            </w:r>
            <w:r>
              <w:t xml:space="preserve"> </w:t>
            </w:r>
            <w:r w:rsidRPr="006619F4">
              <w:t>Brownian motion) as evidence for the kinetic particle (atoms, molecules or ions) model of matter</w:t>
            </w:r>
          </w:p>
        </w:tc>
        <w:tc>
          <w:tcPr>
            <w:tcW w:w="10348" w:type="dxa"/>
            <w:tcMar>
              <w:top w:w="113" w:type="dxa"/>
              <w:bottom w:w="113" w:type="dxa"/>
            </w:tcMar>
          </w:tcPr>
          <w:p w14:paraId="64FC3B4B" w14:textId="77777777" w:rsidR="00EC6098" w:rsidRPr="00E33FB4" w:rsidRDefault="00EC6098" w:rsidP="00C963DC">
            <w:pPr>
              <w:pStyle w:val="BodyText"/>
            </w:pPr>
            <w:r w:rsidRPr="00E33FB4">
              <w:t xml:space="preserve">One effective way to view Brownian motion is to view a slide of colloidal graphite through a microscope. </w:t>
            </w:r>
          </w:p>
          <w:p w14:paraId="3B7BAAA7" w14:textId="77777777" w:rsidR="00EC6098" w:rsidRPr="00E33FB4" w:rsidRDefault="00EC6098" w:rsidP="00C963DC">
            <w:pPr>
              <w:pStyle w:val="BodyText"/>
            </w:pPr>
          </w:p>
          <w:p w14:paraId="124E8C8E" w14:textId="77777777" w:rsidR="00EC6098" w:rsidRPr="00E33FB4" w:rsidRDefault="00EC6098" w:rsidP="00C963DC">
            <w:pPr>
              <w:pStyle w:val="BodyText"/>
            </w:pPr>
            <w:r w:rsidRPr="00E33FB4">
              <w:t>There are a number of good videos on the internet which show examples of Brownian motion.</w:t>
            </w:r>
          </w:p>
          <w:p w14:paraId="6A72ECCA" w14:textId="77777777" w:rsidR="00EC6098" w:rsidRDefault="00EC6098" w:rsidP="00C963DC">
            <w:pPr>
              <w:pStyle w:val="BodyText"/>
            </w:pPr>
          </w:p>
          <w:p w14:paraId="55F2ECFB" w14:textId="77777777" w:rsidR="00EC6098" w:rsidRPr="00E33FB4" w:rsidRDefault="00EC6098" w:rsidP="00C963DC">
            <w:pPr>
              <w:pStyle w:val="BodyText"/>
              <w:rPr>
                <w:rStyle w:val="Weblink"/>
              </w:rPr>
            </w:pPr>
            <w:r w:rsidRPr="00E33FB4">
              <w:t>Carbon particles in water:</w:t>
            </w:r>
            <w:r>
              <w:t xml:space="preserve"> </w:t>
            </w:r>
            <w:hyperlink r:id="rId58" w:history="1">
              <w:r w:rsidRPr="00E33FB4">
                <w:rPr>
                  <w:rStyle w:val="Weblink"/>
                </w:rPr>
                <w:t>www.nuffieldfoundation.org/practical-physics/brownian-motion-carbon-particles-water</w:t>
              </w:r>
            </w:hyperlink>
          </w:p>
          <w:p w14:paraId="637A2CBA" w14:textId="77777777" w:rsidR="00EC6098" w:rsidRPr="00E33FB4" w:rsidRDefault="00EC6098" w:rsidP="00C963DC">
            <w:pPr>
              <w:pStyle w:val="BodyText"/>
            </w:pPr>
          </w:p>
          <w:p w14:paraId="6112C9B7" w14:textId="77777777" w:rsidR="00EC6098" w:rsidRPr="00E33FB4" w:rsidRDefault="00EC6098" w:rsidP="00C963DC">
            <w:pPr>
              <w:pStyle w:val="BodyText"/>
              <w:rPr>
                <w:rStyle w:val="Weblink"/>
              </w:rPr>
            </w:pPr>
            <w:r w:rsidRPr="00E33FB4">
              <w:t>Videos of Brownian motion can be found on YouTube. One example of smoke particles being bombarded by air particles is:</w:t>
            </w:r>
            <w:r>
              <w:t xml:space="preserve"> </w:t>
            </w:r>
            <w:hyperlink r:id="rId59" w:history="1">
              <w:r w:rsidRPr="00E33FB4">
                <w:rPr>
                  <w:rStyle w:val="Weblink"/>
                </w:rPr>
                <w:t>www.youtube.com/watch?v=4tt7M2fpI6U</w:t>
              </w:r>
            </w:hyperlink>
          </w:p>
          <w:p w14:paraId="28D14BC5" w14:textId="77777777" w:rsidR="00EC6098" w:rsidRPr="00E33FB4" w:rsidRDefault="00EC6098" w:rsidP="00C963DC">
            <w:pPr>
              <w:pStyle w:val="BodyText"/>
            </w:pPr>
          </w:p>
          <w:p w14:paraId="005499B0" w14:textId="77777777" w:rsidR="00EC6098" w:rsidRPr="006619F4" w:rsidRDefault="00EC6098" w:rsidP="00EC1CD6">
            <w:pPr>
              <w:pStyle w:val="BodyText"/>
              <w:rPr>
                <w:rStyle w:val="Weblink"/>
              </w:rPr>
            </w:pPr>
            <w:r w:rsidRPr="00E33FB4">
              <w:t>Marble simulation is shown as part of a larger set of experiments in this link:</w:t>
            </w:r>
            <w:r>
              <w:t xml:space="preserve"> </w:t>
            </w:r>
            <w:hyperlink r:id="rId60" w:history="1">
              <w:r w:rsidRPr="00E33FB4">
                <w:rPr>
                  <w:rStyle w:val="Weblink"/>
                </w:rPr>
                <w:t>www.nuffieldfoundation.org/practical-physics/modelling-brownian-motion</w:t>
              </w:r>
            </w:hyperlink>
          </w:p>
        </w:tc>
      </w:tr>
      <w:tr w:rsidR="00EC6098" w:rsidRPr="004A4E17" w14:paraId="566E3929" w14:textId="77777777" w:rsidTr="00463F6B">
        <w:tblPrEx>
          <w:tblCellMar>
            <w:top w:w="0" w:type="dxa"/>
            <w:bottom w:w="0" w:type="dxa"/>
          </w:tblCellMar>
        </w:tblPrEx>
        <w:tc>
          <w:tcPr>
            <w:tcW w:w="1560" w:type="dxa"/>
            <w:vMerge/>
            <w:shd w:val="clear" w:color="auto" w:fill="auto"/>
            <w:tcMar>
              <w:top w:w="113" w:type="dxa"/>
              <w:bottom w:w="113" w:type="dxa"/>
            </w:tcMar>
          </w:tcPr>
          <w:p w14:paraId="257BA56C" w14:textId="1E982F52" w:rsidR="00EC6098" w:rsidRPr="00EC1CD6" w:rsidRDefault="00EC6098" w:rsidP="00C963DC">
            <w:pPr>
              <w:pStyle w:val="BodyText"/>
              <w:rPr>
                <w:rStyle w:val="Bold"/>
                <w:color w:val="A67002" w:themeColor="accent6" w:themeShade="80"/>
              </w:rPr>
            </w:pPr>
          </w:p>
        </w:tc>
        <w:tc>
          <w:tcPr>
            <w:tcW w:w="2693" w:type="dxa"/>
            <w:shd w:val="clear" w:color="auto" w:fill="F9BC9A" w:themeFill="accent1" w:themeFillTint="66"/>
            <w:tcMar>
              <w:top w:w="113" w:type="dxa"/>
              <w:bottom w:w="113" w:type="dxa"/>
            </w:tcMar>
          </w:tcPr>
          <w:p w14:paraId="1385E53F" w14:textId="77777777" w:rsidR="00EC6098" w:rsidRPr="00463F6B" w:rsidRDefault="00EC6098" w:rsidP="000819F1">
            <w:pPr>
              <w:pStyle w:val="Bulletedlist"/>
              <w:ind w:left="317" w:hanging="283"/>
              <w:rPr>
                <w:rStyle w:val="Bold"/>
                <w:b w:val="0"/>
              </w:rPr>
            </w:pPr>
            <w:r w:rsidRPr="00463F6B">
              <w:rPr>
                <w:rStyle w:val="Bold"/>
                <w:b w:val="0"/>
              </w:rPr>
              <w:t>Describe and explain Brownian motion in terms of random molecular bombardment</w:t>
            </w:r>
          </w:p>
          <w:p w14:paraId="12B86088" w14:textId="77777777" w:rsidR="00EC6098" w:rsidRPr="00463F6B" w:rsidRDefault="00EC6098" w:rsidP="00C963DC">
            <w:pPr>
              <w:pStyle w:val="BodyText"/>
              <w:rPr>
                <w:rStyle w:val="Bold"/>
                <w:b w:val="0"/>
              </w:rPr>
            </w:pPr>
          </w:p>
          <w:p w14:paraId="465BEF30" w14:textId="77777777" w:rsidR="00EC6098" w:rsidRPr="00463F6B" w:rsidRDefault="00EC6098" w:rsidP="000819F1">
            <w:pPr>
              <w:pStyle w:val="Bulletedlist"/>
              <w:ind w:left="317" w:hanging="283"/>
              <w:rPr>
                <w:rStyle w:val="Bold"/>
                <w:b w:val="0"/>
              </w:rPr>
            </w:pPr>
            <w:r w:rsidRPr="00463F6B">
              <w:rPr>
                <w:rStyle w:val="Bold"/>
                <w:b w:val="0"/>
              </w:rPr>
              <w:t>State evidence for Brownian motion</w:t>
            </w:r>
          </w:p>
        </w:tc>
        <w:tc>
          <w:tcPr>
            <w:tcW w:w="10348" w:type="dxa"/>
            <w:shd w:val="clear" w:color="auto" w:fill="F9BC9A" w:themeFill="accent1" w:themeFillTint="66"/>
            <w:tcMar>
              <w:top w:w="113" w:type="dxa"/>
              <w:bottom w:w="113" w:type="dxa"/>
            </w:tcMar>
          </w:tcPr>
          <w:p w14:paraId="4FF3DD9A" w14:textId="77777777" w:rsidR="00EC6098" w:rsidRPr="00463F6B" w:rsidRDefault="00EC6098" w:rsidP="00C963DC">
            <w:pPr>
              <w:pStyle w:val="BodyText"/>
            </w:pPr>
            <w:r w:rsidRPr="00463F6B">
              <w:t>A good simulation explaining Brownian motion can be achieved by gently shaking a tray of small marbles with two or three larger marbles.</w:t>
            </w:r>
          </w:p>
          <w:p w14:paraId="59893CA1" w14:textId="77777777" w:rsidR="00EC6098" w:rsidRPr="00463F6B" w:rsidRDefault="00EC6098" w:rsidP="00C963DC">
            <w:pPr>
              <w:pStyle w:val="BodyText"/>
            </w:pPr>
          </w:p>
          <w:p w14:paraId="00E7C49C" w14:textId="77777777" w:rsidR="00EC6098" w:rsidRPr="00463F6B" w:rsidRDefault="00EC6098" w:rsidP="00C963DC">
            <w:pPr>
              <w:pStyle w:val="BodyText"/>
            </w:pPr>
            <w:r w:rsidRPr="00463F6B">
              <w:t>See above.</w:t>
            </w:r>
          </w:p>
        </w:tc>
      </w:tr>
      <w:tr w:rsidR="00EC6098" w:rsidRPr="004A4E17" w14:paraId="575AF36D" w14:textId="77777777" w:rsidTr="00463F6B">
        <w:tblPrEx>
          <w:tblCellMar>
            <w:top w:w="0" w:type="dxa"/>
            <w:bottom w:w="0" w:type="dxa"/>
          </w:tblCellMar>
        </w:tblPrEx>
        <w:tc>
          <w:tcPr>
            <w:tcW w:w="1560" w:type="dxa"/>
            <w:vMerge/>
            <w:shd w:val="clear" w:color="auto" w:fill="auto"/>
            <w:tcMar>
              <w:top w:w="113" w:type="dxa"/>
              <w:bottom w:w="113" w:type="dxa"/>
            </w:tcMar>
          </w:tcPr>
          <w:p w14:paraId="5D93C557" w14:textId="469954B6" w:rsidR="00EC6098" w:rsidRPr="006A221A" w:rsidRDefault="00EC6098" w:rsidP="00C963DC">
            <w:pPr>
              <w:pStyle w:val="BodyText"/>
              <w:rPr>
                <w:rStyle w:val="Bold"/>
                <w:b w:val="0"/>
              </w:rPr>
            </w:pPr>
          </w:p>
        </w:tc>
        <w:tc>
          <w:tcPr>
            <w:tcW w:w="2693" w:type="dxa"/>
            <w:tcMar>
              <w:top w:w="113" w:type="dxa"/>
              <w:bottom w:w="113" w:type="dxa"/>
            </w:tcMar>
          </w:tcPr>
          <w:p w14:paraId="0906920B" w14:textId="77777777" w:rsidR="00EC6098" w:rsidRPr="006A221A" w:rsidRDefault="00EC6098" w:rsidP="000819F1">
            <w:pPr>
              <w:pStyle w:val="Bulletedlist"/>
              <w:ind w:left="317" w:hanging="283"/>
              <w:rPr>
                <w:rStyle w:val="Bold"/>
                <w:b w:val="0"/>
              </w:rPr>
            </w:pPr>
            <w:r w:rsidRPr="006A221A">
              <w:rPr>
                <w:rStyle w:val="Bold"/>
                <w:b w:val="0"/>
              </w:rPr>
              <w:t>Describe and explain diffusion.</w:t>
            </w:r>
          </w:p>
        </w:tc>
        <w:tc>
          <w:tcPr>
            <w:tcW w:w="10348" w:type="dxa"/>
            <w:tcMar>
              <w:top w:w="113" w:type="dxa"/>
              <w:bottom w:w="113" w:type="dxa"/>
            </w:tcMar>
          </w:tcPr>
          <w:p w14:paraId="5C1D7800" w14:textId="77777777" w:rsidR="00EC6098" w:rsidRPr="00E33FB4" w:rsidRDefault="00EC6098" w:rsidP="00C963DC">
            <w:pPr>
              <w:pStyle w:val="BodyText"/>
            </w:pPr>
            <w:r w:rsidRPr="00E33FB4">
              <w:t>Simple examples of diffusion include:</w:t>
            </w:r>
          </w:p>
          <w:p w14:paraId="71918731" w14:textId="77777777" w:rsidR="00EC6098" w:rsidRPr="00E33FB4" w:rsidRDefault="00EC6098" w:rsidP="00C963DC">
            <w:pPr>
              <w:pStyle w:val="Bulletedlist"/>
            </w:pPr>
            <w:r w:rsidRPr="00E33FB4">
              <w:t>air freshener, perfume, ether, camphor smells in the lab</w:t>
            </w:r>
          </w:p>
          <w:p w14:paraId="76FC51EB" w14:textId="77777777" w:rsidR="00EC6098" w:rsidRPr="00E33FB4" w:rsidRDefault="00EC6098" w:rsidP="00C963DC">
            <w:pPr>
              <w:pStyle w:val="Bulletedlist"/>
            </w:pPr>
            <w:r w:rsidRPr="00E33FB4">
              <w:t>movement of nitrogen dioxide gas or bromine vapour in air</w:t>
            </w:r>
          </w:p>
          <w:p w14:paraId="48DF8C99" w14:textId="77777777" w:rsidR="00EC6098" w:rsidRPr="00E33FB4" w:rsidRDefault="00EC6098" w:rsidP="00C963DC">
            <w:pPr>
              <w:pStyle w:val="Bulletedlist"/>
            </w:pPr>
            <w:r w:rsidRPr="00E33FB4">
              <w:t>coloured inks/CuSO</w:t>
            </w:r>
            <w:r w:rsidRPr="006619F4">
              <w:rPr>
                <w:rStyle w:val="subscript"/>
              </w:rPr>
              <w:t>4</w:t>
            </w:r>
            <w:r w:rsidRPr="00E33FB4">
              <w:t>/KMnO</w:t>
            </w:r>
            <w:r w:rsidRPr="006619F4">
              <w:rPr>
                <w:rStyle w:val="subscript"/>
              </w:rPr>
              <w:t>4</w:t>
            </w:r>
            <w:r w:rsidRPr="00E33FB4">
              <w:t xml:space="preserve"> in water and Pb(NO</w:t>
            </w:r>
            <w:r w:rsidRPr="006619F4">
              <w:rPr>
                <w:rStyle w:val="subscript"/>
              </w:rPr>
              <w:t>3</w:t>
            </w:r>
            <w:r w:rsidRPr="00E33FB4">
              <w:t>)</w:t>
            </w:r>
            <w:r w:rsidRPr="006619F4">
              <w:rPr>
                <w:rStyle w:val="subscript"/>
              </w:rPr>
              <w:t>2</w:t>
            </w:r>
            <w:r w:rsidRPr="00E33FB4">
              <w:t xml:space="preserve"> in KI.</w:t>
            </w:r>
          </w:p>
          <w:p w14:paraId="43219689" w14:textId="77777777" w:rsidR="00EC6098" w:rsidRPr="00E33FB4" w:rsidRDefault="00EC6098" w:rsidP="00C963DC">
            <w:pPr>
              <w:pStyle w:val="BodyText"/>
            </w:pPr>
          </w:p>
          <w:p w14:paraId="7A98CE26" w14:textId="2B9C0336" w:rsidR="00EC6098" w:rsidRPr="00E33FB4" w:rsidRDefault="00EC6098" w:rsidP="00C963DC">
            <w:pPr>
              <w:pStyle w:val="BodyText"/>
            </w:pPr>
            <w:r w:rsidRPr="00813FED">
              <w:rPr>
                <w:rStyle w:val="Bold"/>
              </w:rPr>
              <w:t>Extension activity:</w:t>
            </w:r>
            <w:r w:rsidRPr="00E33FB4">
              <w:t xml:space="preserve"> what would influence diffusion rate, for example temperature using tea bags held by a glass rod in beakers of hot and cold water.</w:t>
            </w:r>
          </w:p>
          <w:p w14:paraId="5329737A" w14:textId="77777777" w:rsidR="00EC6098" w:rsidRPr="00E33FB4" w:rsidRDefault="00EC6098" w:rsidP="00C963DC">
            <w:pPr>
              <w:pStyle w:val="BodyText"/>
            </w:pPr>
          </w:p>
          <w:p w14:paraId="783FE9E8" w14:textId="77777777" w:rsidR="00EC6098" w:rsidRDefault="00EC6098" w:rsidP="00C963DC">
            <w:pPr>
              <w:pStyle w:val="BodyText"/>
            </w:pPr>
            <w:r w:rsidRPr="00E33FB4">
              <w:t>Learners should be able to link their observations to the particle model.</w:t>
            </w:r>
          </w:p>
          <w:p w14:paraId="46FD5A46" w14:textId="77777777" w:rsidR="00EC6098" w:rsidRDefault="00EC6098" w:rsidP="00C963DC">
            <w:pPr>
              <w:pStyle w:val="BodyText"/>
            </w:pPr>
          </w:p>
          <w:p w14:paraId="007D05FA" w14:textId="77777777" w:rsidR="00EC6098" w:rsidRPr="006619F4" w:rsidRDefault="00EC6098" w:rsidP="00EC1CD6">
            <w:pPr>
              <w:pStyle w:val="BodyText"/>
              <w:rPr>
                <w:rStyle w:val="Weblink"/>
              </w:rPr>
            </w:pPr>
            <w:r w:rsidRPr="00E33FB4">
              <w:t>Details of how to perform a diffusion in liquids experiment:</w:t>
            </w:r>
            <w:r>
              <w:t xml:space="preserve"> </w:t>
            </w:r>
            <w:hyperlink r:id="rId61" w:history="1">
              <w:r w:rsidRPr="00E33FB4">
                <w:rPr>
                  <w:rStyle w:val="Weblink"/>
                </w:rPr>
                <w:t>www.nuffieldfoundation.org/practical-chemistry/diffusion-liquids</w:t>
              </w:r>
            </w:hyperlink>
          </w:p>
        </w:tc>
      </w:tr>
      <w:tr w:rsidR="00EC6098" w:rsidRPr="004A4E17" w14:paraId="53EC983C" w14:textId="77777777" w:rsidTr="00463F6B">
        <w:trPr>
          <w:trHeight w:val="1089"/>
        </w:trPr>
        <w:tc>
          <w:tcPr>
            <w:tcW w:w="1560" w:type="dxa"/>
            <w:vMerge/>
            <w:shd w:val="clear" w:color="auto" w:fill="auto"/>
            <w:tcMar>
              <w:top w:w="113" w:type="dxa"/>
              <w:bottom w:w="113" w:type="dxa"/>
            </w:tcMar>
          </w:tcPr>
          <w:p w14:paraId="573991DC" w14:textId="6149D1AB" w:rsidR="00EC6098" w:rsidRPr="00EC1CD6" w:rsidRDefault="00EC6098" w:rsidP="00C963DC">
            <w:pPr>
              <w:pStyle w:val="BodyText"/>
              <w:rPr>
                <w:rStyle w:val="Bold"/>
                <w:color w:val="A67002" w:themeColor="accent6" w:themeShade="80"/>
              </w:rPr>
            </w:pPr>
          </w:p>
        </w:tc>
        <w:tc>
          <w:tcPr>
            <w:tcW w:w="2693" w:type="dxa"/>
            <w:shd w:val="clear" w:color="auto" w:fill="F9BC9A" w:themeFill="accent1" w:themeFillTint="66"/>
            <w:tcMar>
              <w:top w:w="113" w:type="dxa"/>
              <w:bottom w:w="113" w:type="dxa"/>
            </w:tcMar>
          </w:tcPr>
          <w:p w14:paraId="569D947D" w14:textId="77777777" w:rsidR="00EC6098" w:rsidRPr="004022D6" w:rsidRDefault="00EC6098" w:rsidP="000819F1">
            <w:pPr>
              <w:pStyle w:val="Bulletedlist"/>
              <w:ind w:left="317" w:hanging="283"/>
              <w:rPr>
                <w:rStyle w:val="Bold"/>
                <w:b w:val="0"/>
                <w:color w:val="A67002" w:themeColor="accent6" w:themeShade="80"/>
              </w:rPr>
            </w:pPr>
            <w:r w:rsidRPr="00463F6B">
              <w:rPr>
                <w:rStyle w:val="Bold"/>
                <w:b w:val="0"/>
              </w:rPr>
              <w:t>Describe and explain dependence of rate of diffusion on molecular mass</w:t>
            </w:r>
          </w:p>
        </w:tc>
        <w:tc>
          <w:tcPr>
            <w:tcW w:w="10348" w:type="dxa"/>
            <w:shd w:val="clear" w:color="auto" w:fill="F9BC9A" w:themeFill="accent1" w:themeFillTint="66"/>
            <w:tcMar>
              <w:top w:w="113" w:type="dxa"/>
              <w:bottom w:w="113" w:type="dxa"/>
            </w:tcMar>
          </w:tcPr>
          <w:p w14:paraId="76566B01" w14:textId="77777777" w:rsidR="00EC6098" w:rsidRPr="00463F6B" w:rsidRDefault="00EC6098" w:rsidP="00C963DC">
            <w:pPr>
              <w:pStyle w:val="BodyText"/>
            </w:pPr>
            <w:r w:rsidRPr="00463F6B">
              <w:t xml:space="preserve">Demonstration: Two cotton wool pads, one soaked with conc. hydrochloric acid and the other with conc. ammonia can be placed at opposite ends of a long glass tube sealed with bungs. A white ‘smoke’ of the precipitated ammonium chloride is seen where the two gases meet. </w:t>
            </w:r>
          </w:p>
          <w:p w14:paraId="6C53FF45" w14:textId="77777777" w:rsidR="00EC6098" w:rsidRPr="00463F6B" w:rsidRDefault="00EC6098" w:rsidP="00C963DC">
            <w:pPr>
              <w:pStyle w:val="BodyText"/>
            </w:pPr>
          </w:p>
          <w:p w14:paraId="6D74E849" w14:textId="77777777" w:rsidR="00EC6098" w:rsidRPr="004022D6" w:rsidRDefault="00EC6098" w:rsidP="00C963DC">
            <w:pPr>
              <w:pStyle w:val="BodyText"/>
              <w:rPr>
                <w:color w:val="A67002" w:themeColor="accent6" w:themeShade="80"/>
              </w:rPr>
            </w:pPr>
            <w:r w:rsidRPr="00463F6B">
              <w:t>Diffusion of ammonia and hydrogen chloride:</w:t>
            </w:r>
          </w:p>
          <w:p w14:paraId="390019DA" w14:textId="77777777" w:rsidR="00EC6098" w:rsidRPr="004022D6" w:rsidRDefault="0050350B" w:rsidP="00C963DC">
            <w:pPr>
              <w:pStyle w:val="BodyText"/>
              <w:rPr>
                <w:rStyle w:val="Weblink"/>
              </w:rPr>
            </w:pPr>
            <w:hyperlink r:id="rId62" w:history="1">
              <w:r w:rsidR="00EC6098" w:rsidRPr="004022D6">
                <w:rPr>
                  <w:rStyle w:val="Weblink"/>
                </w:rPr>
                <w:t>www.nuffieldfoundation.org/practical-chemistry/diffusion-gases-ammonia-and-hydrogen-chloride</w:t>
              </w:r>
            </w:hyperlink>
          </w:p>
        </w:tc>
      </w:tr>
      <w:tr w:rsidR="00EC6098" w:rsidRPr="004A4E17" w14:paraId="648C95AC" w14:textId="77777777" w:rsidTr="00463F6B">
        <w:tblPrEx>
          <w:tblCellMar>
            <w:top w:w="0" w:type="dxa"/>
            <w:bottom w:w="0" w:type="dxa"/>
          </w:tblCellMar>
        </w:tblPrEx>
        <w:tc>
          <w:tcPr>
            <w:tcW w:w="1560" w:type="dxa"/>
            <w:vMerge w:val="restart"/>
            <w:tcMar>
              <w:top w:w="113" w:type="dxa"/>
              <w:bottom w:w="113" w:type="dxa"/>
            </w:tcMar>
          </w:tcPr>
          <w:p w14:paraId="3699200C" w14:textId="77777777" w:rsidR="00EC6098" w:rsidRPr="006A221A" w:rsidRDefault="00EC6098" w:rsidP="006A221A">
            <w:pPr>
              <w:pStyle w:val="BodyText"/>
            </w:pPr>
            <w:r w:rsidRPr="006A221A">
              <w:rPr>
                <w:rStyle w:val="Bold"/>
                <w:b w:val="0"/>
              </w:rPr>
              <w:t>3.1</w:t>
            </w:r>
            <w:r>
              <w:rPr>
                <w:rStyle w:val="Bold"/>
                <w:b w:val="0"/>
              </w:rPr>
              <w:t xml:space="preserve"> Atomic structure and the Periodic Table</w:t>
            </w:r>
          </w:p>
          <w:p w14:paraId="6466C0E8" w14:textId="2745AC9D" w:rsidR="00EC6098" w:rsidRPr="006A221A" w:rsidRDefault="00EC6098" w:rsidP="006A221A">
            <w:pPr>
              <w:pStyle w:val="BodyText"/>
            </w:pPr>
          </w:p>
        </w:tc>
        <w:tc>
          <w:tcPr>
            <w:tcW w:w="2693" w:type="dxa"/>
            <w:tcMar>
              <w:top w:w="113" w:type="dxa"/>
              <w:bottom w:w="113" w:type="dxa"/>
            </w:tcMar>
          </w:tcPr>
          <w:p w14:paraId="55037E30" w14:textId="77777777" w:rsidR="00EC6098" w:rsidRPr="007F1F4F" w:rsidRDefault="00EC6098" w:rsidP="000819F1">
            <w:pPr>
              <w:pStyle w:val="Bulletedlist"/>
              <w:ind w:left="317" w:hanging="283"/>
            </w:pPr>
            <w:r w:rsidRPr="007F1F4F">
              <w:t>State the relative charges and approximate relative masses of protons, neutrons and electrons</w:t>
            </w:r>
          </w:p>
        </w:tc>
        <w:tc>
          <w:tcPr>
            <w:tcW w:w="10348" w:type="dxa"/>
            <w:tcMar>
              <w:top w:w="113" w:type="dxa"/>
              <w:bottom w:w="113" w:type="dxa"/>
            </w:tcMar>
          </w:tcPr>
          <w:p w14:paraId="020CE596" w14:textId="77777777" w:rsidR="00EC6098" w:rsidRPr="007F1F4F" w:rsidRDefault="00EC6098" w:rsidP="00C963DC">
            <w:pPr>
              <w:pStyle w:val="BodyText"/>
              <w:rPr>
                <w:rStyle w:val="Bold"/>
              </w:rPr>
            </w:pPr>
            <w:r w:rsidRPr="007F1F4F">
              <w:t xml:space="preserve">Opportunity for group work, learners can research and present their ideas on the development of the structure of the atom from the Greeks onwards. They can also discuss the limitations of </w:t>
            </w:r>
            <w:r>
              <w:t>each model using ICT/textbooks.</w:t>
            </w:r>
          </w:p>
          <w:p w14:paraId="43D05F6B" w14:textId="77777777" w:rsidR="00EC6098" w:rsidRPr="007F1F4F" w:rsidRDefault="00EC6098" w:rsidP="00C963DC">
            <w:pPr>
              <w:pStyle w:val="BodyText"/>
              <w:rPr>
                <w:rStyle w:val="Bold"/>
              </w:rPr>
            </w:pPr>
          </w:p>
          <w:p w14:paraId="2BE960FE" w14:textId="77777777" w:rsidR="00EC6098" w:rsidRPr="007F1F4F" w:rsidRDefault="00EC6098" w:rsidP="00C963DC">
            <w:pPr>
              <w:pStyle w:val="BodyText"/>
            </w:pPr>
            <w:r>
              <w:t>A s</w:t>
            </w:r>
            <w:r w:rsidRPr="007F1F4F">
              <w:t xml:space="preserve">ummary of atomic structure </w:t>
            </w:r>
            <w:r>
              <w:t>can</w:t>
            </w:r>
            <w:r w:rsidRPr="007F1F4F">
              <w:t xml:space="preserve"> be found in all good textbooks. </w:t>
            </w:r>
          </w:p>
          <w:p w14:paraId="333AC7F1" w14:textId="77777777" w:rsidR="00EC6098" w:rsidRPr="007F1F4F" w:rsidRDefault="00EC6098" w:rsidP="00C963DC">
            <w:pPr>
              <w:pStyle w:val="BodyText"/>
            </w:pPr>
          </w:p>
          <w:p w14:paraId="71152FF4" w14:textId="77777777" w:rsidR="00EC6098" w:rsidRPr="007F1F4F" w:rsidRDefault="00EC6098" w:rsidP="00C963DC">
            <w:pPr>
              <w:pStyle w:val="BodyText"/>
              <w:rPr>
                <w:rStyle w:val="Weblink"/>
              </w:rPr>
            </w:pPr>
            <w:r w:rsidRPr="007F1F4F">
              <w:t>A summary can also be found at:</w:t>
            </w:r>
            <w:r>
              <w:t xml:space="preserve"> </w:t>
            </w:r>
            <w:hyperlink r:id="rId63" w:history="1">
              <w:r w:rsidRPr="007F1F4F">
                <w:rPr>
                  <w:rStyle w:val="Weblink"/>
                </w:rPr>
                <w:t>www.gcsescience.com/a1-atom-electron-neutron-proton.htm</w:t>
              </w:r>
            </w:hyperlink>
          </w:p>
          <w:p w14:paraId="54DDA7D0" w14:textId="77777777" w:rsidR="00EC6098" w:rsidRPr="007F1F4F" w:rsidRDefault="00EC6098" w:rsidP="00C963DC">
            <w:pPr>
              <w:pStyle w:val="BodyText"/>
            </w:pPr>
          </w:p>
          <w:p w14:paraId="567BC049" w14:textId="77777777" w:rsidR="00EC6098" w:rsidRPr="007F1F4F" w:rsidRDefault="00EC6098" w:rsidP="00EC1CD6">
            <w:pPr>
              <w:pStyle w:val="BodyText"/>
              <w:rPr>
                <w:rStyle w:val="Weblink"/>
              </w:rPr>
            </w:pPr>
            <w:r w:rsidRPr="007F1F4F">
              <w:t>Good lesson approach to the history of the atomic structure at:</w:t>
            </w:r>
            <w:r>
              <w:t xml:space="preserve"> </w:t>
            </w:r>
            <w:hyperlink r:id="rId64" w:history="1">
              <w:r w:rsidRPr="007F1F4F">
                <w:rPr>
                  <w:rStyle w:val="Weblink"/>
                </w:rPr>
                <w:t>www.learnnc.org/lp/pages/2892</w:t>
              </w:r>
            </w:hyperlink>
          </w:p>
        </w:tc>
      </w:tr>
      <w:tr w:rsidR="00EC6098" w:rsidRPr="004A4E17" w14:paraId="48302F0F" w14:textId="77777777" w:rsidTr="00463F6B">
        <w:tblPrEx>
          <w:tblCellMar>
            <w:top w:w="0" w:type="dxa"/>
            <w:bottom w:w="0" w:type="dxa"/>
          </w:tblCellMar>
        </w:tblPrEx>
        <w:tc>
          <w:tcPr>
            <w:tcW w:w="1560" w:type="dxa"/>
            <w:vMerge/>
            <w:tcMar>
              <w:top w:w="113" w:type="dxa"/>
              <w:bottom w:w="113" w:type="dxa"/>
            </w:tcMar>
          </w:tcPr>
          <w:p w14:paraId="0056C992" w14:textId="6A32B4C1" w:rsidR="00EC6098" w:rsidRPr="006A221A" w:rsidRDefault="00EC6098" w:rsidP="006A221A">
            <w:pPr>
              <w:pStyle w:val="BodyText"/>
            </w:pPr>
          </w:p>
        </w:tc>
        <w:tc>
          <w:tcPr>
            <w:tcW w:w="2693" w:type="dxa"/>
            <w:tcMar>
              <w:top w:w="113" w:type="dxa"/>
              <w:bottom w:w="113" w:type="dxa"/>
            </w:tcMar>
          </w:tcPr>
          <w:p w14:paraId="1C7F909A" w14:textId="77777777" w:rsidR="00EC6098" w:rsidRPr="00473DF3" w:rsidRDefault="00EC6098" w:rsidP="000819F1">
            <w:pPr>
              <w:pStyle w:val="Bulletedlist"/>
              <w:ind w:left="317" w:hanging="283"/>
            </w:pPr>
            <w:r w:rsidRPr="00473DF3">
              <w:t xml:space="preserve">Define </w:t>
            </w:r>
            <w:r w:rsidRPr="00473DF3">
              <w:rPr>
                <w:rStyle w:val="Italics"/>
              </w:rPr>
              <w:t>proton number</w:t>
            </w:r>
            <w:r w:rsidRPr="00473DF3">
              <w:t xml:space="preserve"> (atomic number) as the number</w:t>
            </w:r>
            <w:r>
              <w:t xml:space="preserve"> </w:t>
            </w:r>
            <w:r w:rsidRPr="00473DF3">
              <w:t>of protons in the nucleus of an atom</w:t>
            </w:r>
          </w:p>
          <w:p w14:paraId="64DB1E04" w14:textId="77777777" w:rsidR="00EC6098" w:rsidRPr="00473DF3" w:rsidRDefault="00EC6098" w:rsidP="000819F1">
            <w:pPr>
              <w:pStyle w:val="Bulletedlist"/>
              <w:numPr>
                <w:ilvl w:val="0"/>
                <w:numId w:val="0"/>
              </w:numPr>
              <w:ind w:left="317"/>
            </w:pPr>
          </w:p>
          <w:p w14:paraId="451B5EE9" w14:textId="77777777" w:rsidR="00EC6098" w:rsidRPr="00473DF3" w:rsidRDefault="00EC6098" w:rsidP="000819F1">
            <w:pPr>
              <w:pStyle w:val="Bulletedlist"/>
              <w:ind w:left="317" w:hanging="283"/>
            </w:pPr>
            <w:r w:rsidRPr="00473DF3">
              <w:t xml:space="preserve">Define </w:t>
            </w:r>
            <w:r w:rsidRPr="00473DF3">
              <w:rPr>
                <w:rStyle w:val="Italics"/>
              </w:rPr>
              <w:t>nucleon number</w:t>
            </w:r>
            <w:r w:rsidRPr="00473DF3">
              <w:t xml:space="preserve"> (mass number) as the total</w:t>
            </w:r>
            <w:r>
              <w:t xml:space="preserve"> </w:t>
            </w:r>
            <w:r w:rsidRPr="00473DF3">
              <w:t xml:space="preserve">number of protons and neutrons in the </w:t>
            </w:r>
            <w:r w:rsidRPr="00473DF3">
              <w:lastRenderedPageBreak/>
              <w:t>nucleus of an</w:t>
            </w:r>
            <w:r>
              <w:t xml:space="preserve"> </w:t>
            </w:r>
            <w:r w:rsidRPr="00473DF3">
              <w:t>atom</w:t>
            </w:r>
          </w:p>
        </w:tc>
        <w:tc>
          <w:tcPr>
            <w:tcW w:w="10348" w:type="dxa"/>
            <w:tcMar>
              <w:top w:w="113" w:type="dxa"/>
              <w:bottom w:w="113" w:type="dxa"/>
            </w:tcMar>
          </w:tcPr>
          <w:p w14:paraId="4614FA38" w14:textId="77777777" w:rsidR="00EC6098" w:rsidRPr="00473DF3" w:rsidRDefault="00EC6098" w:rsidP="00C963DC">
            <w:pPr>
              <w:pStyle w:val="BodyText"/>
            </w:pPr>
            <w:r w:rsidRPr="00473DF3">
              <w:lastRenderedPageBreak/>
              <w:t>Once learners are aware of the definitions and the relative charges and masses of the sub-atomic particles they can use the information to solve problems, such as the number of protons, neutrons and electrons in the atom of a particular element given the proton number and nucleon number.</w:t>
            </w:r>
          </w:p>
          <w:p w14:paraId="2DD00D90" w14:textId="77777777" w:rsidR="00EC6098" w:rsidRPr="00473DF3" w:rsidRDefault="00EC6098" w:rsidP="00C963DC">
            <w:pPr>
              <w:pStyle w:val="BodyText"/>
            </w:pPr>
          </w:p>
          <w:p w14:paraId="21A51146" w14:textId="77777777" w:rsidR="00EC6098" w:rsidRPr="00473DF3" w:rsidRDefault="00EC6098" w:rsidP="00C963DC">
            <w:pPr>
              <w:pStyle w:val="BodyText"/>
            </w:pPr>
            <w:r w:rsidRPr="00473DF3">
              <w:t xml:space="preserve">Introducing the symbols of elements showing nucleon number and proton number is best done here. </w:t>
            </w:r>
            <w:r w:rsidRPr="00473DF3">
              <w:rPr>
                <w:rStyle w:val="Bold"/>
              </w:rPr>
              <w:t>(I)</w:t>
            </w:r>
          </w:p>
          <w:p w14:paraId="5F304D6B" w14:textId="77777777" w:rsidR="00EC6098" w:rsidRPr="00473DF3" w:rsidRDefault="00EC6098" w:rsidP="00C963DC">
            <w:pPr>
              <w:pStyle w:val="BodyText"/>
            </w:pPr>
            <w:r w:rsidRPr="00473DF3">
              <w:t xml:space="preserve">Most good textbooks have questions about this and there are also examples in the </w:t>
            </w:r>
            <w:r w:rsidRPr="00EC1CD6">
              <w:rPr>
                <w:rStyle w:val="Bold"/>
                <w:b w:val="0"/>
              </w:rPr>
              <w:t>Unit 2: Past and Specimen Paper</w:t>
            </w:r>
            <w:r w:rsidRPr="00473DF3">
              <w:rPr>
                <w:rStyle w:val="Bold"/>
              </w:rPr>
              <w:t xml:space="preserve"> </w:t>
            </w:r>
            <w:r w:rsidRPr="00473DF3">
              <w:t xml:space="preserve">questions attached to this scheme of work. </w:t>
            </w:r>
          </w:p>
          <w:p w14:paraId="5B16FC27" w14:textId="77777777" w:rsidR="00EC6098" w:rsidRPr="00473DF3" w:rsidRDefault="00EC6098" w:rsidP="00C963DC">
            <w:pPr>
              <w:pStyle w:val="BodyText"/>
            </w:pPr>
          </w:p>
          <w:p w14:paraId="1BD44ECB" w14:textId="77777777" w:rsidR="00EC6098" w:rsidRPr="00473DF3" w:rsidRDefault="00EC6098" w:rsidP="00C963DC">
            <w:pPr>
              <w:pStyle w:val="BodyText"/>
              <w:rPr>
                <w:rStyle w:val="Weblink"/>
              </w:rPr>
            </w:pPr>
            <w:r w:rsidRPr="00473DF3">
              <w:t>There is a good animation at:</w:t>
            </w:r>
            <w:r>
              <w:t xml:space="preserve"> </w:t>
            </w:r>
            <w:hyperlink r:id="rId65" w:history="1">
              <w:r w:rsidRPr="00473DF3">
                <w:rPr>
                  <w:rStyle w:val="Weblink"/>
                </w:rPr>
                <w:t>www.bbc.co.uk/schools/gcsebitesize/science/add_aqa/atomic_structure/chemcalcact.shtml</w:t>
              </w:r>
            </w:hyperlink>
          </w:p>
          <w:p w14:paraId="3ADF876E" w14:textId="77777777" w:rsidR="00EC6098" w:rsidRPr="00473DF3" w:rsidRDefault="00EC6098" w:rsidP="00C963DC">
            <w:pPr>
              <w:pStyle w:val="BodyText"/>
            </w:pPr>
          </w:p>
          <w:p w14:paraId="2C5B5DF4" w14:textId="77777777" w:rsidR="00EC6098" w:rsidRPr="00473DF3" w:rsidRDefault="00EC6098" w:rsidP="00EC1CD6">
            <w:pPr>
              <w:pStyle w:val="BodyText"/>
            </w:pPr>
            <w:r w:rsidRPr="00473DF3">
              <w:t>There is also an interactive quiz at:</w:t>
            </w:r>
            <w:r>
              <w:t xml:space="preserve"> </w:t>
            </w:r>
            <w:hyperlink r:id="rId66" w:history="1">
              <w:r w:rsidRPr="00473DF3">
                <w:rPr>
                  <w:rStyle w:val="Weblink"/>
                </w:rPr>
                <w:t>www.bbc.co.uk/bitesize/quiz/q76774007</w:t>
              </w:r>
            </w:hyperlink>
          </w:p>
        </w:tc>
      </w:tr>
      <w:tr w:rsidR="00EC6098" w:rsidRPr="004A4E17" w14:paraId="449533C3" w14:textId="77777777" w:rsidTr="00463F6B">
        <w:tblPrEx>
          <w:tblCellMar>
            <w:top w:w="0" w:type="dxa"/>
            <w:bottom w:w="0" w:type="dxa"/>
          </w:tblCellMar>
        </w:tblPrEx>
        <w:tc>
          <w:tcPr>
            <w:tcW w:w="1560" w:type="dxa"/>
            <w:vMerge/>
            <w:tcMar>
              <w:top w:w="113" w:type="dxa"/>
              <w:bottom w:w="113" w:type="dxa"/>
            </w:tcMar>
          </w:tcPr>
          <w:p w14:paraId="7B8A2EFB" w14:textId="52481015" w:rsidR="00EC6098" w:rsidRPr="006A221A" w:rsidRDefault="00EC6098" w:rsidP="006A221A">
            <w:pPr>
              <w:pStyle w:val="BodyText"/>
              <w:rPr>
                <w:rStyle w:val="Bold"/>
                <w:b w:val="0"/>
              </w:rPr>
            </w:pPr>
          </w:p>
        </w:tc>
        <w:tc>
          <w:tcPr>
            <w:tcW w:w="2693" w:type="dxa"/>
            <w:tcMar>
              <w:top w:w="113" w:type="dxa"/>
              <w:bottom w:w="113" w:type="dxa"/>
            </w:tcMar>
          </w:tcPr>
          <w:p w14:paraId="7F395FE5" w14:textId="2E29DC84" w:rsidR="00EC6098" w:rsidRPr="00473DF3" w:rsidRDefault="00EC6098" w:rsidP="000819F1">
            <w:pPr>
              <w:pStyle w:val="Bulletedlist"/>
              <w:ind w:left="317" w:hanging="283"/>
            </w:pPr>
            <w:r w:rsidRPr="00473DF3">
              <w:t>Use proton number and the simple structure of atoms to explain the basis of the Periodic Table (see section 9), with special reference to the elements of proton number</w:t>
            </w:r>
            <w:r>
              <w:t>s</w:t>
            </w:r>
            <w:r w:rsidRPr="00473DF3">
              <w:t xml:space="preserve"> 1 to 20</w:t>
            </w:r>
          </w:p>
        </w:tc>
        <w:tc>
          <w:tcPr>
            <w:tcW w:w="10348" w:type="dxa"/>
            <w:tcMar>
              <w:top w:w="113" w:type="dxa"/>
              <w:bottom w:w="113" w:type="dxa"/>
            </w:tcMar>
          </w:tcPr>
          <w:p w14:paraId="5720D930" w14:textId="77777777" w:rsidR="00EC6098" w:rsidRPr="00473DF3" w:rsidRDefault="00EC6098" w:rsidP="00C963DC">
            <w:pPr>
              <w:pStyle w:val="BodyText"/>
              <w:rPr>
                <w:rStyle w:val="Bold"/>
              </w:rPr>
            </w:pPr>
            <w:r w:rsidRPr="00473DF3">
              <w:t>This could be se</w:t>
            </w:r>
            <w:r>
              <w:t>t as a brief research exercise.</w:t>
            </w:r>
          </w:p>
          <w:p w14:paraId="2238F02A" w14:textId="77777777" w:rsidR="00EC6098" w:rsidRPr="00473DF3" w:rsidRDefault="00EC6098" w:rsidP="00C963DC">
            <w:pPr>
              <w:pStyle w:val="BodyText"/>
              <w:rPr>
                <w:rStyle w:val="Bold"/>
              </w:rPr>
            </w:pPr>
          </w:p>
          <w:p w14:paraId="7D623A0B" w14:textId="77777777" w:rsidR="00EC6098" w:rsidRPr="00473DF3" w:rsidRDefault="00EC6098" w:rsidP="00C963DC">
            <w:pPr>
              <w:pStyle w:val="BodyText"/>
            </w:pPr>
            <w:r w:rsidRPr="00473DF3">
              <w:t>The first page of this link explains this:</w:t>
            </w:r>
          </w:p>
          <w:p w14:paraId="3C59C071" w14:textId="77777777" w:rsidR="00EC6098" w:rsidRPr="00473DF3" w:rsidRDefault="0050350B" w:rsidP="00C963DC">
            <w:pPr>
              <w:pStyle w:val="BodyText"/>
              <w:rPr>
                <w:rStyle w:val="Weblink"/>
              </w:rPr>
            </w:pPr>
            <w:hyperlink r:id="rId67" w:history="1">
              <w:r w:rsidR="00EC6098" w:rsidRPr="00473DF3">
                <w:rPr>
                  <w:rStyle w:val="Weblink"/>
                </w:rPr>
                <w:t>www.bbc.co.uk/schools/gcsebitesize/science/add_gateway_pre_2011/periodictable/atomsrev1.shtml</w:t>
              </w:r>
            </w:hyperlink>
          </w:p>
          <w:p w14:paraId="5A38800C" w14:textId="77777777" w:rsidR="00EC6098" w:rsidRPr="00473DF3" w:rsidRDefault="00EC6098" w:rsidP="00C963DC">
            <w:pPr>
              <w:pStyle w:val="BodyText"/>
            </w:pPr>
          </w:p>
        </w:tc>
      </w:tr>
      <w:tr w:rsidR="00EC6098" w:rsidRPr="004A4E17" w14:paraId="04C595AC" w14:textId="77777777" w:rsidTr="00463F6B">
        <w:tblPrEx>
          <w:tblCellMar>
            <w:top w:w="0" w:type="dxa"/>
            <w:bottom w:w="0" w:type="dxa"/>
          </w:tblCellMar>
        </w:tblPrEx>
        <w:tc>
          <w:tcPr>
            <w:tcW w:w="1560" w:type="dxa"/>
            <w:vMerge/>
            <w:tcMar>
              <w:top w:w="113" w:type="dxa"/>
              <w:bottom w:w="113" w:type="dxa"/>
            </w:tcMar>
          </w:tcPr>
          <w:p w14:paraId="2AEF8CCB" w14:textId="14C4046B" w:rsidR="00EC6098" w:rsidRPr="006A221A" w:rsidRDefault="00EC6098" w:rsidP="006A221A">
            <w:pPr>
              <w:pStyle w:val="BodyText"/>
              <w:rPr>
                <w:rStyle w:val="Bold"/>
                <w:b w:val="0"/>
              </w:rPr>
            </w:pPr>
          </w:p>
        </w:tc>
        <w:tc>
          <w:tcPr>
            <w:tcW w:w="2693" w:type="dxa"/>
            <w:tcMar>
              <w:top w:w="113" w:type="dxa"/>
              <w:bottom w:w="113" w:type="dxa"/>
            </w:tcMar>
          </w:tcPr>
          <w:p w14:paraId="42F91021" w14:textId="77777777" w:rsidR="00EC6098" w:rsidRPr="00473DF3" w:rsidRDefault="00EC6098" w:rsidP="000819F1">
            <w:pPr>
              <w:pStyle w:val="Bulletedlist"/>
              <w:ind w:left="317" w:hanging="283"/>
            </w:pPr>
            <w:r w:rsidRPr="00473DF3">
              <w:t xml:space="preserve">Define </w:t>
            </w:r>
            <w:r w:rsidRPr="00473DF3">
              <w:rPr>
                <w:rStyle w:val="Italics"/>
              </w:rPr>
              <w:t>isotopes</w:t>
            </w:r>
            <w:r w:rsidRPr="00473DF3">
              <w:t xml:space="preserve"> as atoms of the same element which have the same proton number but a different nucleon number</w:t>
            </w:r>
          </w:p>
        </w:tc>
        <w:tc>
          <w:tcPr>
            <w:tcW w:w="10348" w:type="dxa"/>
            <w:tcMar>
              <w:top w:w="113" w:type="dxa"/>
              <w:bottom w:w="113" w:type="dxa"/>
            </w:tcMar>
          </w:tcPr>
          <w:p w14:paraId="67EC874B" w14:textId="77777777" w:rsidR="00EC6098" w:rsidRPr="00473DF3" w:rsidRDefault="00EC6098" w:rsidP="00C963DC">
            <w:pPr>
              <w:pStyle w:val="BodyText"/>
            </w:pPr>
            <w:r w:rsidRPr="00473DF3">
              <w:t>A good way to illustrate isotopes is by comparing ice cubes in water – D</w:t>
            </w:r>
            <w:r w:rsidRPr="00473DF3">
              <w:rPr>
                <w:rStyle w:val="subscript"/>
              </w:rPr>
              <w:t>2</w:t>
            </w:r>
            <w:r w:rsidRPr="00473DF3">
              <w:t>O (sinks) and H</w:t>
            </w:r>
            <w:r w:rsidRPr="00473DF3">
              <w:rPr>
                <w:rStyle w:val="subscript"/>
              </w:rPr>
              <w:t>2</w:t>
            </w:r>
            <w:r w:rsidRPr="00473DF3">
              <w:t>O (floats).</w:t>
            </w:r>
          </w:p>
          <w:p w14:paraId="780F491F" w14:textId="77777777" w:rsidR="00EC6098" w:rsidRPr="00473DF3" w:rsidRDefault="00EC6098" w:rsidP="00C963DC">
            <w:pPr>
              <w:pStyle w:val="BodyText"/>
            </w:pPr>
          </w:p>
          <w:p w14:paraId="7D751448" w14:textId="77777777" w:rsidR="00EC6098" w:rsidRPr="00473DF3" w:rsidRDefault="00EC6098" w:rsidP="00C963DC">
            <w:pPr>
              <w:pStyle w:val="BodyText"/>
              <w:rPr>
                <w:rStyle w:val="Weblink"/>
              </w:rPr>
            </w:pPr>
            <w:r w:rsidRPr="00473DF3">
              <w:t>The atomic structure of isotopes of hydrogen:</w:t>
            </w:r>
            <w:r>
              <w:t xml:space="preserve"> </w:t>
            </w:r>
            <w:hyperlink r:id="rId68" w:history="1">
              <w:r w:rsidRPr="00473DF3">
                <w:rPr>
                  <w:rStyle w:val="Weblink"/>
                </w:rPr>
                <w:t>www.bbc.co.uk/schools/gcsebitesize/science/add_aqa_pre_2011/radiation/atomsisotopesrev2.shtml</w:t>
              </w:r>
            </w:hyperlink>
          </w:p>
          <w:p w14:paraId="0F980F43" w14:textId="77777777" w:rsidR="00EC6098" w:rsidRPr="00473DF3" w:rsidRDefault="00EC6098" w:rsidP="00C963DC">
            <w:pPr>
              <w:pStyle w:val="BodyText"/>
            </w:pPr>
          </w:p>
          <w:p w14:paraId="578E2F9E" w14:textId="77777777" w:rsidR="00EC6098" w:rsidRPr="00473DF3" w:rsidRDefault="00EC6098" w:rsidP="00EC1CD6">
            <w:pPr>
              <w:pStyle w:val="BodyText"/>
            </w:pPr>
            <w:r w:rsidRPr="00473DF3">
              <w:t>A good, short video of ice and D</w:t>
            </w:r>
            <w:r w:rsidRPr="00AB28DE">
              <w:rPr>
                <w:rStyle w:val="subscript"/>
              </w:rPr>
              <w:t>2</w:t>
            </w:r>
            <w:r w:rsidRPr="00473DF3">
              <w:t>O in water:</w:t>
            </w:r>
            <w:r>
              <w:t xml:space="preserve"> </w:t>
            </w:r>
            <w:hyperlink r:id="rId69" w:history="1">
              <w:r w:rsidRPr="00473DF3">
                <w:rPr>
                  <w:rStyle w:val="Weblink"/>
                </w:rPr>
                <w:t>www.youtube.com/watch?v=VLiirA5ooS0</w:t>
              </w:r>
            </w:hyperlink>
          </w:p>
        </w:tc>
      </w:tr>
      <w:tr w:rsidR="00EC6098" w:rsidRPr="00EC1CD6" w14:paraId="0876542D" w14:textId="77777777" w:rsidTr="00463F6B">
        <w:tblPrEx>
          <w:tblCellMar>
            <w:top w:w="0" w:type="dxa"/>
            <w:bottom w:w="0" w:type="dxa"/>
          </w:tblCellMar>
        </w:tblPrEx>
        <w:tc>
          <w:tcPr>
            <w:tcW w:w="1560" w:type="dxa"/>
            <w:vMerge/>
            <w:shd w:val="clear" w:color="auto" w:fill="FEF3DC" w:themeFill="accent6" w:themeFillTint="33"/>
            <w:tcMar>
              <w:top w:w="113" w:type="dxa"/>
              <w:bottom w:w="113" w:type="dxa"/>
            </w:tcMar>
          </w:tcPr>
          <w:p w14:paraId="2B0B8FB9" w14:textId="7DD7C091" w:rsidR="00EC6098" w:rsidRPr="00EC1CD6" w:rsidRDefault="00EC6098" w:rsidP="006A221A">
            <w:pPr>
              <w:pStyle w:val="BodyText"/>
              <w:rPr>
                <w:rStyle w:val="Bold"/>
                <w:color w:val="A67002" w:themeColor="accent6" w:themeShade="80"/>
              </w:rPr>
            </w:pPr>
          </w:p>
        </w:tc>
        <w:tc>
          <w:tcPr>
            <w:tcW w:w="2693" w:type="dxa"/>
            <w:shd w:val="clear" w:color="auto" w:fill="F9BC9A" w:themeFill="accent1" w:themeFillTint="66"/>
            <w:tcMar>
              <w:top w:w="113" w:type="dxa"/>
              <w:bottom w:w="113" w:type="dxa"/>
            </w:tcMar>
          </w:tcPr>
          <w:p w14:paraId="7595746F" w14:textId="77777777" w:rsidR="00EC6098" w:rsidRPr="00463F6B" w:rsidRDefault="00EC6098" w:rsidP="000819F1">
            <w:pPr>
              <w:pStyle w:val="Bulletedlist"/>
              <w:ind w:left="317" w:hanging="283"/>
            </w:pPr>
            <w:r w:rsidRPr="00463F6B">
              <w:rPr>
                <w:rStyle w:val="Bold"/>
                <w:b w:val="0"/>
              </w:rPr>
              <w:t>Understand that isotopes have the same properties because they have the same number of electrons in their outer shell</w:t>
            </w:r>
          </w:p>
        </w:tc>
        <w:tc>
          <w:tcPr>
            <w:tcW w:w="10348" w:type="dxa"/>
            <w:shd w:val="clear" w:color="auto" w:fill="F9BC9A" w:themeFill="accent1" w:themeFillTint="66"/>
            <w:tcMar>
              <w:top w:w="113" w:type="dxa"/>
              <w:bottom w:w="113" w:type="dxa"/>
            </w:tcMar>
          </w:tcPr>
          <w:p w14:paraId="01A0CA6D" w14:textId="3FF50837" w:rsidR="00EC6098" w:rsidRPr="00463F6B" w:rsidRDefault="00EC6098" w:rsidP="00C963DC">
            <w:pPr>
              <w:pStyle w:val="BodyText"/>
            </w:pPr>
            <w:r w:rsidRPr="00463F6B">
              <w:t xml:space="preserve">Although this may be covered here, it should also be reinforced after ‘electronic structures of atoms’ </w:t>
            </w:r>
            <w:r w:rsidR="00463F6B" w:rsidRPr="00463F6B">
              <w:t>have</w:t>
            </w:r>
            <w:r w:rsidRPr="00463F6B">
              <w:t xml:space="preserve"> been covered.</w:t>
            </w:r>
          </w:p>
          <w:p w14:paraId="10827411" w14:textId="77777777" w:rsidR="00EC6098" w:rsidRPr="00463F6B" w:rsidRDefault="00EC6098" w:rsidP="00C963DC">
            <w:pPr>
              <w:pStyle w:val="BodyText"/>
            </w:pPr>
          </w:p>
          <w:p w14:paraId="77AB7A0E" w14:textId="16FD76A4" w:rsidR="00EC6098" w:rsidRPr="00463F6B" w:rsidRDefault="00EC6098" w:rsidP="00C963DC">
            <w:pPr>
              <w:pStyle w:val="BodyText"/>
            </w:pPr>
            <w:r w:rsidRPr="00463F6B">
              <w:t>This is covered well in most good textbooks.</w:t>
            </w:r>
          </w:p>
        </w:tc>
      </w:tr>
      <w:tr w:rsidR="00EC6098" w:rsidRPr="004A4E17" w14:paraId="748B9B15" w14:textId="77777777" w:rsidTr="00463F6B">
        <w:tblPrEx>
          <w:tblCellMar>
            <w:top w:w="0" w:type="dxa"/>
            <w:bottom w:w="0" w:type="dxa"/>
          </w:tblCellMar>
        </w:tblPrEx>
        <w:tc>
          <w:tcPr>
            <w:tcW w:w="1560" w:type="dxa"/>
            <w:vMerge/>
            <w:tcMar>
              <w:top w:w="113" w:type="dxa"/>
              <w:bottom w:w="113" w:type="dxa"/>
            </w:tcMar>
          </w:tcPr>
          <w:p w14:paraId="3E87FF91" w14:textId="35005993" w:rsidR="00EC6098" w:rsidRPr="006A221A" w:rsidRDefault="00EC6098" w:rsidP="006A221A">
            <w:pPr>
              <w:pStyle w:val="BodyText"/>
              <w:rPr>
                <w:rStyle w:val="Bold"/>
                <w:b w:val="0"/>
              </w:rPr>
            </w:pPr>
          </w:p>
        </w:tc>
        <w:tc>
          <w:tcPr>
            <w:tcW w:w="2693" w:type="dxa"/>
            <w:tcMar>
              <w:top w:w="113" w:type="dxa"/>
              <w:bottom w:w="113" w:type="dxa"/>
            </w:tcMar>
          </w:tcPr>
          <w:p w14:paraId="02642084" w14:textId="77777777" w:rsidR="00EC6098" w:rsidRPr="00473DF3" w:rsidRDefault="00EC6098" w:rsidP="000819F1">
            <w:pPr>
              <w:pStyle w:val="Bulletedlist"/>
              <w:ind w:left="317" w:hanging="283"/>
            </w:pPr>
            <w:r w:rsidRPr="00473DF3">
              <w:t>State the two types of isotopes as being radioactive and non-radioactive</w:t>
            </w:r>
          </w:p>
        </w:tc>
        <w:tc>
          <w:tcPr>
            <w:tcW w:w="10348" w:type="dxa"/>
            <w:tcMar>
              <w:top w:w="113" w:type="dxa"/>
              <w:bottom w:w="113" w:type="dxa"/>
            </w:tcMar>
          </w:tcPr>
          <w:p w14:paraId="56401C54" w14:textId="77777777" w:rsidR="00EC6098" w:rsidRPr="00473DF3" w:rsidRDefault="00EC6098" w:rsidP="00C963DC">
            <w:pPr>
              <w:pStyle w:val="BodyText"/>
            </w:pPr>
            <w:r w:rsidRPr="00473DF3">
              <w:t>If an isotope is radioactive the nucleus is unstable and it will break down over a period of time.</w:t>
            </w:r>
          </w:p>
        </w:tc>
      </w:tr>
      <w:tr w:rsidR="00EC6098" w:rsidRPr="004A4E17" w14:paraId="6207B6C8" w14:textId="77777777" w:rsidTr="00463F6B">
        <w:tblPrEx>
          <w:tblCellMar>
            <w:top w:w="0" w:type="dxa"/>
            <w:bottom w:w="0" w:type="dxa"/>
          </w:tblCellMar>
        </w:tblPrEx>
        <w:tc>
          <w:tcPr>
            <w:tcW w:w="1560" w:type="dxa"/>
            <w:vMerge/>
            <w:tcMar>
              <w:top w:w="113" w:type="dxa"/>
              <w:bottom w:w="113" w:type="dxa"/>
            </w:tcMar>
          </w:tcPr>
          <w:p w14:paraId="2AC959EF" w14:textId="77777777" w:rsidR="00EC6098" w:rsidRPr="006A221A" w:rsidRDefault="00EC6098" w:rsidP="006A221A">
            <w:pPr>
              <w:pStyle w:val="BodyText"/>
              <w:rPr>
                <w:rStyle w:val="Bold"/>
                <w:b w:val="0"/>
              </w:rPr>
            </w:pPr>
          </w:p>
        </w:tc>
        <w:tc>
          <w:tcPr>
            <w:tcW w:w="2693" w:type="dxa"/>
            <w:tcMar>
              <w:top w:w="113" w:type="dxa"/>
              <w:bottom w:w="113" w:type="dxa"/>
            </w:tcMar>
          </w:tcPr>
          <w:p w14:paraId="098BEF7B" w14:textId="77777777" w:rsidR="00EC6098" w:rsidRPr="00473DF3" w:rsidRDefault="00EC6098" w:rsidP="000819F1">
            <w:pPr>
              <w:pStyle w:val="Bulletedlist"/>
              <w:ind w:left="317" w:hanging="283"/>
            </w:pPr>
            <w:r w:rsidRPr="00473DF3">
              <w:t>State one medical and one industrial use of radioactive isotopes</w:t>
            </w:r>
          </w:p>
        </w:tc>
        <w:tc>
          <w:tcPr>
            <w:tcW w:w="10348" w:type="dxa"/>
            <w:tcMar>
              <w:top w:w="113" w:type="dxa"/>
              <w:bottom w:w="113" w:type="dxa"/>
            </w:tcMar>
          </w:tcPr>
          <w:p w14:paraId="586F0A5D" w14:textId="77777777" w:rsidR="00EC6098" w:rsidRPr="00473DF3" w:rsidRDefault="00EC6098" w:rsidP="00C963DC">
            <w:pPr>
              <w:pStyle w:val="BodyText"/>
            </w:pPr>
            <w:r w:rsidRPr="00473DF3">
              <w:t>Possible examples include the location of blockages and leakages in underground pipes and the use of radioactive iodine in tracing thyroid activity.</w:t>
            </w:r>
          </w:p>
          <w:p w14:paraId="36ED72F8" w14:textId="77777777" w:rsidR="00EC6098" w:rsidRPr="00473DF3" w:rsidRDefault="00EC6098" w:rsidP="00C963DC">
            <w:pPr>
              <w:pStyle w:val="BodyText"/>
            </w:pPr>
          </w:p>
          <w:p w14:paraId="4E605E1F" w14:textId="77777777" w:rsidR="00EC6098" w:rsidRPr="00473DF3" w:rsidRDefault="00EC6098" w:rsidP="00EC1CD6">
            <w:pPr>
              <w:pStyle w:val="BodyText"/>
            </w:pPr>
            <w:r w:rsidRPr="00473DF3">
              <w:t>Modern uses of radioactive isotopes:</w:t>
            </w:r>
            <w:r>
              <w:t xml:space="preserve"> </w:t>
            </w:r>
            <w:hyperlink r:id="rId70" w:history="1">
              <w:r w:rsidRPr="00473DF3">
                <w:rPr>
                  <w:rStyle w:val="Weblink"/>
                </w:rPr>
                <w:t>www.chem.duke.edu/~jds/cruise_chem/nuclear/uses.html</w:t>
              </w:r>
            </w:hyperlink>
          </w:p>
        </w:tc>
      </w:tr>
      <w:tr w:rsidR="00EF2415" w:rsidRPr="004A4E17" w14:paraId="666235D8" w14:textId="77777777" w:rsidTr="00463F6B">
        <w:tblPrEx>
          <w:tblCellMar>
            <w:top w:w="0" w:type="dxa"/>
            <w:bottom w:w="0" w:type="dxa"/>
          </w:tblCellMar>
        </w:tblPrEx>
        <w:tc>
          <w:tcPr>
            <w:tcW w:w="1560" w:type="dxa"/>
            <w:tcMar>
              <w:top w:w="113" w:type="dxa"/>
              <w:bottom w:w="113" w:type="dxa"/>
            </w:tcMar>
          </w:tcPr>
          <w:p w14:paraId="5CFC0998" w14:textId="77777777" w:rsidR="00EF2415" w:rsidRPr="00EF2415" w:rsidRDefault="00EF2415" w:rsidP="00EF2415">
            <w:pPr>
              <w:pStyle w:val="BodyText"/>
            </w:pPr>
            <w:r w:rsidRPr="00EF2415">
              <w:rPr>
                <w:rStyle w:val="Bold"/>
                <w:b w:val="0"/>
              </w:rPr>
              <w:lastRenderedPageBreak/>
              <w:t>6.2</w:t>
            </w:r>
            <w:r w:rsidR="00AE4BDE">
              <w:rPr>
                <w:rStyle w:val="Bold"/>
                <w:b w:val="0"/>
              </w:rPr>
              <w:t xml:space="preserve"> Energy transfer</w:t>
            </w:r>
          </w:p>
        </w:tc>
        <w:tc>
          <w:tcPr>
            <w:tcW w:w="2693" w:type="dxa"/>
            <w:tcMar>
              <w:top w:w="113" w:type="dxa"/>
              <w:bottom w:w="113" w:type="dxa"/>
            </w:tcMar>
          </w:tcPr>
          <w:p w14:paraId="4C08FE7C" w14:textId="77777777" w:rsidR="00EF2415" w:rsidRPr="00A94D74" w:rsidRDefault="00EF2415" w:rsidP="000819F1">
            <w:pPr>
              <w:pStyle w:val="Bulletedlist"/>
              <w:ind w:left="317" w:hanging="283"/>
            </w:pPr>
            <w:r w:rsidRPr="00A94D74">
              <w:t xml:space="preserve">Describe radioactive isotopes, such as </w:t>
            </w:r>
            <w:r w:rsidRPr="00A94D74">
              <w:rPr>
                <w:rStyle w:val="superscript"/>
              </w:rPr>
              <w:t>235</w:t>
            </w:r>
            <w:r w:rsidRPr="00A94D74">
              <w:t>U, as a source of energy</w:t>
            </w:r>
          </w:p>
        </w:tc>
        <w:tc>
          <w:tcPr>
            <w:tcW w:w="10348" w:type="dxa"/>
            <w:tcMar>
              <w:top w:w="113" w:type="dxa"/>
              <w:bottom w:w="113" w:type="dxa"/>
            </w:tcMar>
          </w:tcPr>
          <w:p w14:paraId="1017B4F7" w14:textId="77777777" w:rsidR="00EF2415" w:rsidRPr="00A94D74" w:rsidRDefault="00EF2415" w:rsidP="00C963DC">
            <w:pPr>
              <w:pStyle w:val="BodyText"/>
            </w:pPr>
            <w:r w:rsidRPr="00A94D74">
              <w:t xml:space="preserve">Possible issues for discussion include: </w:t>
            </w:r>
          </w:p>
          <w:p w14:paraId="78861A01" w14:textId="77777777" w:rsidR="00EF2415" w:rsidRPr="00A94D74" w:rsidRDefault="00EF2415" w:rsidP="00C963DC">
            <w:pPr>
              <w:pStyle w:val="Bulletedlist"/>
            </w:pPr>
            <w:r w:rsidRPr="00A94D74">
              <w:t>the long term nature of nuclear energy (sustainable long after coal and oil run out)</w:t>
            </w:r>
          </w:p>
          <w:p w14:paraId="4BA093FF" w14:textId="77777777" w:rsidR="00EF2415" w:rsidRPr="00A94D74" w:rsidRDefault="00EF2415" w:rsidP="00C963DC">
            <w:pPr>
              <w:pStyle w:val="Bulletedlist"/>
              <w:rPr>
                <w:rStyle w:val="Bold"/>
              </w:rPr>
            </w:pPr>
            <w:r w:rsidRPr="00A94D74">
              <w:t xml:space="preserve">environmental considerations such as the disposal of radioactive waste. </w:t>
            </w:r>
          </w:p>
          <w:p w14:paraId="6A5A6C62" w14:textId="77777777" w:rsidR="00EF2415" w:rsidRPr="00A94D74" w:rsidRDefault="00EF2415" w:rsidP="00C963DC">
            <w:pPr>
              <w:pStyle w:val="BodyText"/>
            </w:pPr>
          </w:p>
          <w:p w14:paraId="29FCE822" w14:textId="77777777" w:rsidR="00EF2415" w:rsidRPr="00A94D74" w:rsidRDefault="00EF2415" w:rsidP="00EC1CD6">
            <w:pPr>
              <w:pStyle w:val="BodyText"/>
            </w:pPr>
            <w:r w:rsidRPr="00A94D74">
              <w:t>This is a good source of information:</w:t>
            </w:r>
            <w:r w:rsidR="00EC1CD6">
              <w:t xml:space="preserve"> </w:t>
            </w:r>
            <w:hyperlink r:id="rId71" w:history="1">
              <w:r w:rsidRPr="00A94D74">
                <w:rPr>
                  <w:rStyle w:val="Weblink"/>
                </w:rPr>
                <w:t>www.world-nuclear.org/education/uran.htm</w:t>
              </w:r>
            </w:hyperlink>
          </w:p>
        </w:tc>
      </w:tr>
      <w:tr w:rsidR="00EC6098" w:rsidRPr="004A4E17" w14:paraId="00D17948" w14:textId="77777777" w:rsidTr="00463F6B">
        <w:tblPrEx>
          <w:tblCellMar>
            <w:top w:w="0" w:type="dxa"/>
            <w:bottom w:w="0" w:type="dxa"/>
          </w:tblCellMar>
        </w:tblPrEx>
        <w:tc>
          <w:tcPr>
            <w:tcW w:w="1560" w:type="dxa"/>
            <w:vMerge w:val="restart"/>
            <w:tcMar>
              <w:top w:w="113" w:type="dxa"/>
              <w:bottom w:w="113" w:type="dxa"/>
            </w:tcMar>
          </w:tcPr>
          <w:p w14:paraId="1A0F4A6D" w14:textId="77777777" w:rsidR="00EC6098" w:rsidRPr="00EF2415" w:rsidRDefault="00EC6098" w:rsidP="00EF2415">
            <w:pPr>
              <w:pStyle w:val="BodyText"/>
              <w:rPr>
                <w:rStyle w:val="Bold"/>
                <w:b w:val="0"/>
              </w:rPr>
            </w:pPr>
            <w:r w:rsidRPr="00EF2415">
              <w:rPr>
                <w:rStyle w:val="Bold"/>
                <w:b w:val="0"/>
              </w:rPr>
              <w:t>3.1</w:t>
            </w:r>
            <w:r>
              <w:rPr>
                <w:rStyle w:val="Bold"/>
                <w:b w:val="0"/>
              </w:rPr>
              <w:t xml:space="preserve"> Atomic structure and the Periodic Table</w:t>
            </w:r>
          </w:p>
          <w:p w14:paraId="60B882F9" w14:textId="737E3B46" w:rsidR="00EC6098" w:rsidRPr="00EF2415" w:rsidRDefault="00EC6098" w:rsidP="00EF2415">
            <w:pPr>
              <w:rPr>
                <w:rStyle w:val="Bold"/>
                <w:b w:val="0"/>
              </w:rPr>
            </w:pPr>
          </w:p>
        </w:tc>
        <w:tc>
          <w:tcPr>
            <w:tcW w:w="2693" w:type="dxa"/>
            <w:tcMar>
              <w:top w:w="113" w:type="dxa"/>
              <w:bottom w:w="113" w:type="dxa"/>
            </w:tcMar>
          </w:tcPr>
          <w:p w14:paraId="21856CB1" w14:textId="77777777" w:rsidR="00EC6098" w:rsidRPr="00793E15" w:rsidRDefault="00EC6098" w:rsidP="00C963DC">
            <w:pPr>
              <w:pStyle w:val="Bulletedlist"/>
              <w:ind w:left="317" w:hanging="283"/>
            </w:pPr>
            <w:r w:rsidRPr="00793E15">
              <w:t>Describe the build-up of electrons in ‘shells’ and understand the significance of the noble gas</w:t>
            </w:r>
            <w:r>
              <w:t xml:space="preserve"> </w:t>
            </w:r>
            <w:r w:rsidRPr="00793E15">
              <w:t>electronic structures and of the outer shell electrons</w:t>
            </w:r>
          </w:p>
          <w:p w14:paraId="16A77ACD" w14:textId="77777777" w:rsidR="00EC6098" w:rsidRPr="00793E15" w:rsidRDefault="00EC6098" w:rsidP="00C963DC">
            <w:pPr>
              <w:pStyle w:val="BodyText"/>
            </w:pPr>
          </w:p>
          <w:p w14:paraId="321EBC4D" w14:textId="77777777" w:rsidR="00EC6098" w:rsidRPr="00793E15" w:rsidRDefault="00EC6098" w:rsidP="00C963DC">
            <w:pPr>
              <w:pStyle w:val="BodyText"/>
            </w:pPr>
            <w:r w:rsidRPr="00793E15">
              <w:t>(The ideas of the distribution of electrons in s and p orbitals and in d block elements are not required.)</w:t>
            </w:r>
          </w:p>
          <w:p w14:paraId="602AA7CB" w14:textId="77777777" w:rsidR="00EC6098" w:rsidRPr="00793E15" w:rsidRDefault="00EC6098" w:rsidP="00C963DC">
            <w:pPr>
              <w:pStyle w:val="BodyText"/>
            </w:pPr>
          </w:p>
          <w:p w14:paraId="5F73FE12" w14:textId="77777777" w:rsidR="00EC6098" w:rsidRPr="00793E15" w:rsidRDefault="00EC6098" w:rsidP="00C963DC">
            <w:pPr>
              <w:pStyle w:val="BodyText"/>
            </w:pPr>
            <w:r w:rsidRPr="00793E15">
              <w:t>Note: a copy of the Periodic Table will be available in Papers 1, 2, 3 and 4.</w:t>
            </w:r>
          </w:p>
        </w:tc>
        <w:tc>
          <w:tcPr>
            <w:tcW w:w="10348" w:type="dxa"/>
            <w:tcMar>
              <w:top w:w="113" w:type="dxa"/>
              <w:bottom w:w="113" w:type="dxa"/>
            </w:tcMar>
          </w:tcPr>
          <w:p w14:paraId="7FE6E4E2" w14:textId="77777777" w:rsidR="00EC6098" w:rsidRPr="00793E15" w:rsidRDefault="00EC6098" w:rsidP="00C963DC">
            <w:pPr>
              <w:pStyle w:val="BodyText"/>
            </w:pPr>
            <w:r w:rsidRPr="00793E15">
              <w:t>Use circles to show the shells up to atomic number 20.</w:t>
            </w:r>
          </w:p>
          <w:p w14:paraId="57E7A4F7" w14:textId="77777777" w:rsidR="00EC6098" w:rsidRPr="00793E15" w:rsidRDefault="00EC6098" w:rsidP="00C963DC">
            <w:pPr>
              <w:pStyle w:val="BodyText"/>
            </w:pPr>
          </w:p>
          <w:p w14:paraId="6CB0831A" w14:textId="77777777" w:rsidR="00EC6098" w:rsidRPr="00793E15" w:rsidRDefault="00EC6098" w:rsidP="00C963DC">
            <w:pPr>
              <w:pStyle w:val="BodyText"/>
            </w:pPr>
            <w:r w:rsidRPr="00793E15">
              <w:t>Learners can use mini-whiteboards to draw electro</w:t>
            </w:r>
            <w:r>
              <w:t>n diagrams as a class activity.</w:t>
            </w:r>
            <w:r w:rsidRPr="00793E15">
              <w:t xml:space="preserve"> </w:t>
            </w:r>
            <w:r w:rsidRPr="00793E15">
              <w:rPr>
                <w:rStyle w:val="Bold"/>
              </w:rPr>
              <w:t>(I)</w:t>
            </w:r>
          </w:p>
          <w:p w14:paraId="4AA26173" w14:textId="77777777" w:rsidR="00EC6098" w:rsidRPr="00793E15" w:rsidRDefault="00EC6098" w:rsidP="00C963DC">
            <w:pPr>
              <w:pStyle w:val="BodyText"/>
            </w:pPr>
          </w:p>
          <w:p w14:paraId="52814CEC" w14:textId="77777777" w:rsidR="00EC6098" w:rsidRPr="00793E15" w:rsidRDefault="00EC6098" w:rsidP="00C963DC">
            <w:pPr>
              <w:pStyle w:val="BodyText"/>
            </w:pPr>
            <w:r w:rsidRPr="0027225B">
              <w:rPr>
                <w:b/>
              </w:rPr>
              <w:t>Extension activity:</w:t>
            </w:r>
            <w:r w:rsidRPr="00793E15">
              <w:t xml:space="preserve"> to use spectroscopes to illustrate different energy shells.</w:t>
            </w:r>
          </w:p>
          <w:p w14:paraId="4570D2E6" w14:textId="77777777" w:rsidR="00EC6098" w:rsidRPr="00793E15" w:rsidRDefault="00EC6098" w:rsidP="00C963DC">
            <w:pPr>
              <w:pStyle w:val="BodyText"/>
            </w:pPr>
          </w:p>
          <w:p w14:paraId="1457A13E" w14:textId="77777777" w:rsidR="00EC6098" w:rsidRPr="00793E15" w:rsidRDefault="00EC6098" w:rsidP="00EC1CD6">
            <w:pPr>
              <w:pStyle w:val="BodyText"/>
            </w:pPr>
            <w:r w:rsidRPr="00793E15">
              <w:t>A good video that has some interactivity is found at:</w:t>
            </w:r>
            <w:r>
              <w:t xml:space="preserve"> </w:t>
            </w:r>
            <w:hyperlink r:id="rId72" w:history="1">
              <w:r w:rsidRPr="00793E15">
                <w:rPr>
                  <w:rStyle w:val="Weblink"/>
                </w:rPr>
                <w:t>www.bbc.co.uk/schools/gcsebitesize/science/aqa/fundamentals/atomsact.shtml</w:t>
              </w:r>
            </w:hyperlink>
          </w:p>
        </w:tc>
      </w:tr>
      <w:tr w:rsidR="00EC6098" w:rsidRPr="00EC1CD6" w14:paraId="5D1E0C5E" w14:textId="77777777" w:rsidTr="00463F6B">
        <w:tblPrEx>
          <w:tblCellMar>
            <w:top w:w="0" w:type="dxa"/>
            <w:bottom w:w="0" w:type="dxa"/>
          </w:tblCellMar>
        </w:tblPrEx>
        <w:tc>
          <w:tcPr>
            <w:tcW w:w="1560" w:type="dxa"/>
            <w:vMerge/>
            <w:shd w:val="clear" w:color="auto" w:fill="FEF3DC" w:themeFill="accent6" w:themeFillTint="33"/>
            <w:tcMar>
              <w:top w:w="113" w:type="dxa"/>
              <w:bottom w:w="113" w:type="dxa"/>
            </w:tcMar>
          </w:tcPr>
          <w:p w14:paraId="7F2663A5" w14:textId="61CD3FA3" w:rsidR="00EC6098" w:rsidRPr="00EC1CD6" w:rsidRDefault="00EC6098" w:rsidP="00EF2415">
            <w:pPr>
              <w:rPr>
                <w:rStyle w:val="Bold"/>
                <w:color w:val="A67002" w:themeColor="accent6" w:themeShade="80"/>
              </w:rPr>
            </w:pPr>
          </w:p>
        </w:tc>
        <w:tc>
          <w:tcPr>
            <w:tcW w:w="2693" w:type="dxa"/>
            <w:shd w:val="clear" w:color="auto" w:fill="F9BC9A" w:themeFill="accent1" w:themeFillTint="66"/>
            <w:tcMar>
              <w:top w:w="113" w:type="dxa"/>
              <w:bottom w:w="113" w:type="dxa"/>
            </w:tcMar>
          </w:tcPr>
          <w:p w14:paraId="7EC99C63" w14:textId="77777777" w:rsidR="00EC6098" w:rsidRPr="00463F6B" w:rsidRDefault="00EC6098" w:rsidP="000819F1">
            <w:pPr>
              <w:pStyle w:val="Bulletedlist"/>
              <w:ind w:left="317" w:hanging="283"/>
              <w:rPr>
                <w:rStyle w:val="Bold"/>
                <w:b w:val="0"/>
              </w:rPr>
            </w:pPr>
            <w:r w:rsidRPr="00463F6B">
              <w:rPr>
                <w:rStyle w:val="Bold"/>
                <w:b w:val="0"/>
              </w:rPr>
              <w:t>Understand that isotopes have the same properties because they have the same number of electrons in their outer shell</w:t>
            </w:r>
          </w:p>
        </w:tc>
        <w:tc>
          <w:tcPr>
            <w:tcW w:w="10348" w:type="dxa"/>
            <w:shd w:val="clear" w:color="auto" w:fill="F9BC9A" w:themeFill="accent1" w:themeFillTint="66"/>
            <w:tcMar>
              <w:top w:w="113" w:type="dxa"/>
              <w:bottom w:w="113" w:type="dxa"/>
            </w:tcMar>
          </w:tcPr>
          <w:p w14:paraId="1781797A" w14:textId="77777777" w:rsidR="00EC6098" w:rsidRPr="00463F6B" w:rsidRDefault="00EC6098" w:rsidP="00C963DC">
            <w:pPr>
              <w:pStyle w:val="BodyText"/>
            </w:pPr>
            <w:r w:rsidRPr="00463F6B">
              <w:t xml:space="preserve">This could be stated here and related to the Periodic Table in </w:t>
            </w:r>
            <w:r w:rsidRPr="00463F6B">
              <w:rPr>
                <w:rStyle w:val="Bold"/>
                <w:b w:val="0"/>
              </w:rPr>
              <w:t>9.2(S)</w:t>
            </w:r>
            <w:r w:rsidRPr="00463F6B">
              <w:t>, covered later in this unit.</w:t>
            </w:r>
          </w:p>
        </w:tc>
      </w:tr>
      <w:tr w:rsidR="00EF2415" w:rsidRPr="004A4E17" w14:paraId="02F9E998" w14:textId="77777777" w:rsidTr="00463F6B">
        <w:tblPrEx>
          <w:tblCellMar>
            <w:top w:w="0" w:type="dxa"/>
            <w:bottom w:w="0" w:type="dxa"/>
          </w:tblCellMar>
        </w:tblPrEx>
        <w:tc>
          <w:tcPr>
            <w:tcW w:w="1560" w:type="dxa"/>
            <w:tcMar>
              <w:top w:w="113" w:type="dxa"/>
              <w:bottom w:w="113" w:type="dxa"/>
            </w:tcMar>
          </w:tcPr>
          <w:p w14:paraId="64CD6430" w14:textId="77777777" w:rsidR="00EF2415" w:rsidRPr="00EF2415" w:rsidRDefault="00EF2415" w:rsidP="00EF2415">
            <w:pPr>
              <w:pStyle w:val="BodyText"/>
              <w:rPr>
                <w:rStyle w:val="Bold"/>
                <w:b w:val="0"/>
              </w:rPr>
            </w:pPr>
            <w:r w:rsidRPr="00EF2415">
              <w:rPr>
                <w:rStyle w:val="Bold"/>
                <w:b w:val="0"/>
              </w:rPr>
              <w:t>3.2.1</w:t>
            </w:r>
            <w:r w:rsidR="00AE4BDE">
              <w:rPr>
                <w:rStyle w:val="Bold"/>
                <w:b w:val="0"/>
              </w:rPr>
              <w:t xml:space="preserve"> Bonding: the structure of matter</w:t>
            </w:r>
          </w:p>
        </w:tc>
        <w:tc>
          <w:tcPr>
            <w:tcW w:w="2693" w:type="dxa"/>
            <w:tcMar>
              <w:top w:w="113" w:type="dxa"/>
              <w:bottom w:w="113" w:type="dxa"/>
            </w:tcMar>
          </w:tcPr>
          <w:p w14:paraId="368970D0" w14:textId="77777777" w:rsidR="00EF2415" w:rsidRPr="00793E15" w:rsidRDefault="00EF2415" w:rsidP="000819F1">
            <w:pPr>
              <w:pStyle w:val="Bulletedlist"/>
              <w:ind w:left="317" w:hanging="283"/>
            </w:pPr>
            <w:r w:rsidRPr="00793E15">
              <w:t>Describe the differences between elements, mixtures and compounds, and between metals and non-metals</w:t>
            </w:r>
          </w:p>
        </w:tc>
        <w:tc>
          <w:tcPr>
            <w:tcW w:w="10348" w:type="dxa"/>
            <w:tcMar>
              <w:top w:w="113" w:type="dxa"/>
              <w:bottom w:w="113" w:type="dxa"/>
            </w:tcMar>
          </w:tcPr>
          <w:p w14:paraId="51B99A34" w14:textId="77777777" w:rsidR="00EF2415" w:rsidRPr="00793E15" w:rsidRDefault="00EF2415" w:rsidP="00C963DC">
            <w:pPr>
              <w:pStyle w:val="BodyText"/>
            </w:pPr>
            <w:r w:rsidRPr="0093797C">
              <w:t>The reaction between iron sulfur to produce iron(</w:t>
            </w:r>
            <w:r w:rsidRPr="00BC44ED">
              <w:rPr>
                <w:rFonts w:ascii="Times New Roman" w:hAnsi="Times New Roman" w:cs="Times New Roman"/>
                <w:sz w:val="22"/>
                <w:szCs w:val="22"/>
              </w:rPr>
              <w:t>II</w:t>
            </w:r>
            <w:r w:rsidRPr="0093797C">
              <w:t>)</w:t>
            </w:r>
            <w:r w:rsidRPr="00793E15">
              <w:t xml:space="preserve"> sulfide can be carried out by learners to illustrate the varying properties of the elements, the mixture and the compound. </w:t>
            </w:r>
          </w:p>
          <w:p w14:paraId="585D9109" w14:textId="77777777" w:rsidR="00EF2415" w:rsidRPr="00793E15" w:rsidRDefault="00EF2415" w:rsidP="00C963DC">
            <w:pPr>
              <w:pStyle w:val="BodyText"/>
            </w:pPr>
            <w:r w:rsidRPr="00793E15">
              <w:t>(Link to Unit 5.)</w:t>
            </w:r>
          </w:p>
          <w:p w14:paraId="1891DF70" w14:textId="77777777" w:rsidR="00EF2415" w:rsidRPr="00793E15" w:rsidRDefault="00EF2415" w:rsidP="00C963DC">
            <w:pPr>
              <w:pStyle w:val="BodyText"/>
            </w:pPr>
          </w:p>
          <w:p w14:paraId="2F358502" w14:textId="77777777" w:rsidR="00EF2415" w:rsidRPr="00793E15" w:rsidRDefault="00EF2415" w:rsidP="00C963DC">
            <w:pPr>
              <w:pStyle w:val="BodyText"/>
              <w:rPr>
                <w:rStyle w:val="Weblink"/>
              </w:rPr>
            </w:pPr>
            <w:r w:rsidRPr="00793E15">
              <w:t>A good guide to carrying out the experiment suggested:</w:t>
            </w:r>
            <w:r w:rsidR="00BC44ED">
              <w:t xml:space="preserve"> </w:t>
            </w:r>
            <w:hyperlink r:id="rId73" w:history="1">
              <w:r w:rsidRPr="00793E15">
                <w:rPr>
                  <w:rStyle w:val="Weblink"/>
                </w:rPr>
                <w:t>www.nuffieldfoundation.org/practical-chemistry/iron-and-sulfur-reaction</w:t>
              </w:r>
            </w:hyperlink>
          </w:p>
          <w:p w14:paraId="333C75D8" w14:textId="77777777" w:rsidR="00EF2415" w:rsidRPr="00793E15" w:rsidRDefault="00EF2415" w:rsidP="00C963DC">
            <w:pPr>
              <w:pStyle w:val="BodyText"/>
            </w:pPr>
          </w:p>
          <w:p w14:paraId="3181AA53" w14:textId="77777777" w:rsidR="00EF2415" w:rsidRPr="00793E15" w:rsidRDefault="00EF2415" w:rsidP="00C963DC">
            <w:pPr>
              <w:pStyle w:val="BodyText"/>
              <w:rPr>
                <w:rStyle w:val="Weblink"/>
              </w:rPr>
            </w:pPr>
            <w:r w:rsidRPr="00793E15">
              <w:t>An excellent video animation of Fe, S and FeS is to be found at:</w:t>
            </w:r>
            <w:r w:rsidR="00BC44ED">
              <w:t xml:space="preserve"> </w:t>
            </w:r>
            <w:hyperlink r:id="rId74" w:history="1">
              <w:r w:rsidRPr="00793E15">
                <w:rPr>
                  <w:rStyle w:val="Weblink"/>
                </w:rPr>
                <w:t>www.bbc.co.uk/schools/ks3bitesize/science/chemical_material_behaviour/compounds_mixtures/activity.shtml</w:t>
              </w:r>
            </w:hyperlink>
          </w:p>
          <w:p w14:paraId="566FF73C" w14:textId="77777777" w:rsidR="00EF2415" w:rsidRPr="00793E15" w:rsidRDefault="00EF2415" w:rsidP="00C963DC">
            <w:pPr>
              <w:pStyle w:val="BodyText"/>
            </w:pPr>
          </w:p>
          <w:p w14:paraId="206CA4C5" w14:textId="77777777" w:rsidR="00EF2415" w:rsidRPr="00793E15" w:rsidRDefault="00EF2415" w:rsidP="00C963DC">
            <w:pPr>
              <w:pStyle w:val="BodyText"/>
            </w:pPr>
            <w:r w:rsidRPr="00793E15">
              <w:t>This video also has a very good section linking back to Unit 1 of this scheme, i.e. chromatography and distillation.</w:t>
            </w:r>
          </w:p>
        </w:tc>
      </w:tr>
      <w:tr w:rsidR="00EF2415" w:rsidRPr="004A4E17" w14:paraId="51C6DB7F" w14:textId="77777777" w:rsidTr="00463F6B">
        <w:trPr>
          <w:trHeight w:val="2307"/>
        </w:trPr>
        <w:tc>
          <w:tcPr>
            <w:tcW w:w="1560" w:type="dxa"/>
            <w:tcMar>
              <w:top w:w="113" w:type="dxa"/>
              <w:bottom w:w="113" w:type="dxa"/>
            </w:tcMar>
          </w:tcPr>
          <w:p w14:paraId="48831F65" w14:textId="77777777" w:rsidR="00EF2415" w:rsidRPr="00EF2415" w:rsidDel="00793E15" w:rsidRDefault="00EF2415" w:rsidP="00EF2415">
            <w:pPr>
              <w:pStyle w:val="BodyText"/>
            </w:pPr>
            <w:r w:rsidRPr="00EF2415">
              <w:rPr>
                <w:rStyle w:val="Bold"/>
                <w:b w:val="0"/>
              </w:rPr>
              <w:lastRenderedPageBreak/>
              <w:t>7.1</w:t>
            </w:r>
            <w:r w:rsidR="00AE4BDE">
              <w:rPr>
                <w:rStyle w:val="Bold"/>
                <w:b w:val="0"/>
              </w:rPr>
              <w:t xml:space="preserve"> Physical and chemical changes</w:t>
            </w:r>
          </w:p>
        </w:tc>
        <w:tc>
          <w:tcPr>
            <w:tcW w:w="2693" w:type="dxa"/>
            <w:tcMar>
              <w:top w:w="113" w:type="dxa"/>
              <w:bottom w:w="113" w:type="dxa"/>
            </w:tcMar>
          </w:tcPr>
          <w:p w14:paraId="695841DA" w14:textId="77777777" w:rsidR="00EF2415" w:rsidRPr="00A94D74" w:rsidDel="00793E15" w:rsidRDefault="00EF2415" w:rsidP="000819F1">
            <w:pPr>
              <w:pStyle w:val="Bulletedlist"/>
              <w:ind w:left="317" w:hanging="283"/>
            </w:pPr>
            <w:r w:rsidRPr="00A94D74">
              <w:t>Identify physical and chemical changes, and understand the differences between them</w:t>
            </w:r>
          </w:p>
        </w:tc>
        <w:tc>
          <w:tcPr>
            <w:tcW w:w="10348" w:type="dxa"/>
            <w:tcMar>
              <w:top w:w="113" w:type="dxa"/>
              <w:bottom w:w="113" w:type="dxa"/>
            </w:tcMar>
          </w:tcPr>
          <w:p w14:paraId="79E34912" w14:textId="77777777" w:rsidR="00EF2415" w:rsidRPr="00A94D74" w:rsidRDefault="00EF2415" w:rsidP="00C963DC">
            <w:pPr>
              <w:pStyle w:val="BodyText"/>
            </w:pPr>
            <w:r w:rsidRPr="00A94D74">
              <w:t>This is a good place to introduce this as learners have already encountered physical changes in changes of state and a chemical change in the formation of iron(</w:t>
            </w:r>
            <w:r w:rsidRPr="00BC44ED">
              <w:rPr>
                <w:rFonts w:ascii="Times New Roman" w:hAnsi="Times New Roman" w:cs="Times New Roman"/>
                <w:sz w:val="22"/>
                <w:szCs w:val="22"/>
              </w:rPr>
              <w:t>II</w:t>
            </w:r>
            <w:r w:rsidRPr="00A94D74">
              <w:t>) sulfide.</w:t>
            </w:r>
          </w:p>
          <w:p w14:paraId="1F772191" w14:textId="77777777" w:rsidR="00EF2415" w:rsidRPr="00A94D74" w:rsidRDefault="00EF2415" w:rsidP="00C963DC">
            <w:pPr>
              <w:pStyle w:val="BodyText"/>
            </w:pPr>
          </w:p>
          <w:p w14:paraId="384F6C0D" w14:textId="77777777" w:rsidR="00EF2415" w:rsidRPr="00A94D74" w:rsidRDefault="00EF2415" w:rsidP="00C963DC">
            <w:pPr>
              <w:pStyle w:val="BodyText"/>
              <w:rPr>
                <w:rStyle w:val="Weblink"/>
              </w:rPr>
            </w:pPr>
            <w:r w:rsidRPr="00A94D74">
              <w:t>Information at:</w:t>
            </w:r>
            <w:r w:rsidR="00BC44ED">
              <w:t xml:space="preserve"> </w:t>
            </w:r>
            <w:hyperlink r:id="rId75" w:history="1">
              <w:r w:rsidRPr="00A94D74">
                <w:rPr>
                  <w:rStyle w:val="Weblink"/>
                </w:rPr>
                <w:t>www.bbc.co.uk/bitesize/ks3/science/chemical_material_behaviour/compounds_mixtures/revision/1/</w:t>
              </w:r>
            </w:hyperlink>
          </w:p>
          <w:p w14:paraId="59F10749" w14:textId="77777777" w:rsidR="00EF2415" w:rsidRPr="00A94D74" w:rsidRDefault="00EF2415" w:rsidP="00C963DC">
            <w:pPr>
              <w:pStyle w:val="BodyText"/>
            </w:pPr>
          </w:p>
          <w:p w14:paraId="0EB17030" w14:textId="77777777" w:rsidR="00EF2415" w:rsidRPr="00A94D74" w:rsidRDefault="00EF2415" w:rsidP="00C963DC">
            <w:pPr>
              <w:pStyle w:val="BodyText"/>
            </w:pPr>
            <w:r w:rsidRPr="00A94D74">
              <w:t>and</w:t>
            </w:r>
          </w:p>
          <w:p w14:paraId="48298DCB" w14:textId="77777777" w:rsidR="00EF2415" w:rsidRPr="00A94D74" w:rsidRDefault="0050350B" w:rsidP="00C963DC">
            <w:pPr>
              <w:pStyle w:val="BodyText"/>
              <w:rPr>
                <w:rStyle w:val="Weblink"/>
              </w:rPr>
            </w:pPr>
            <w:hyperlink r:id="rId76" w:history="1">
              <w:r w:rsidR="00EF2415" w:rsidRPr="00A94D74">
                <w:rPr>
                  <w:rStyle w:val="Weblink"/>
                </w:rPr>
                <w:t>http://chemwiki.ucdavis.edu/Analytical_Chemistry/Qualitative_Analysis/Chemical_Change_vs._Physical_Change</w:t>
              </w:r>
            </w:hyperlink>
          </w:p>
          <w:p w14:paraId="7D3192F6" w14:textId="77777777" w:rsidR="00EF2415" w:rsidRPr="00A94D74" w:rsidRDefault="00EF2415" w:rsidP="00C963DC">
            <w:pPr>
              <w:pStyle w:val="BodyText"/>
            </w:pPr>
          </w:p>
          <w:p w14:paraId="71DFEEFC" w14:textId="77777777" w:rsidR="00EF2415" w:rsidRPr="00A94D74" w:rsidRDefault="00EF2415" w:rsidP="00C963DC">
            <w:pPr>
              <w:pStyle w:val="BodyText"/>
              <w:rPr>
                <w:rStyle w:val="Weblink"/>
              </w:rPr>
            </w:pPr>
            <w:r w:rsidRPr="00A94D74">
              <w:t xml:space="preserve">A sheet that could be used as homework: </w:t>
            </w:r>
            <w:r w:rsidR="00BC44ED">
              <w:t xml:space="preserve"> </w:t>
            </w:r>
            <w:hyperlink r:id="rId77" w:history="1">
              <w:r w:rsidRPr="00A94D74">
                <w:rPr>
                  <w:rStyle w:val="Weblink"/>
                </w:rPr>
                <w:t>www.tes.co.uk/ResourceDetail.aspx?storyCode=6212211</w:t>
              </w:r>
            </w:hyperlink>
          </w:p>
          <w:p w14:paraId="36E0310F" w14:textId="77777777" w:rsidR="00EF2415" w:rsidRPr="00A94D74" w:rsidDel="00793E15" w:rsidRDefault="00EF2415" w:rsidP="00C963DC">
            <w:pPr>
              <w:pStyle w:val="BodyText"/>
            </w:pPr>
            <w:r w:rsidRPr="00A94D74">
              <w:t>(Download the ‘full worksheet’ document.)</w:t>
            </w:r>
          </w:p>
        </w:tc>
      </w:tr>
      <w:tr w:rsidR="00EF2415" w:rsidRPr="004A4E17" w14:paraId="7FE8C613" w14:textId="77777777" w:rsidTr="00463F6B">
        <w:tblPrEx>
          <w:tblCellMar>
            <w:top w:w="0" w:type="dxa"/>
            <w:bottom w:w="0" w:type="dxa"/>
          </w:tblCellMar>
        </w:tblPrEx>
        <w:tc>
          <w:tcPr>
            <w:tcW w:w="1560" w:type="dxa"/>
            <w:tcMar>
              <w:top w:w="113" w:type="dxa"/>
              <w:bottom w:w="113" w:type="dxa"/>
            </w:tcMar>
          </w:tcPr>
          <w:p w14:paraId="54DF892D" w14:textId="77777777" w:rsidR="00EF2415" w:rsidRPr="00EF2415" w:rsidRDefault="00EF2415" w:rsidP="00EF2415">
            <w:pPr>
              <w:pStyle w:val="BodyText"/>
              <w:rPr>
                <w:rStyle w:val="Bold"/>
                <w:b w:val="0"/>
              </w:rPr>
            </w:pPr>
            <w:r w:rsidRPr="00EF2415">
              <w:rPr>
                <w:rStyle w:val="Bold"/>
                <w:b w:val="0"/>
              </w:rPr>
              <w:t>3.2.1</w:t>
            </w:r>
            <w:r w:rsidR="00AE4BDE">
              <w:rPr>
                <w:rStyle w:val="Bold"/>
                <w:b w:val="0"/>
              </w:rPr>
              <w:t xml:space="preserve"> Bonding: the structure of matter</w:t>
            </w:r>
          </w:p>
        </w:tc>
        <w:tc>
          <w:tcPr>
            <w:tcW w:w="2693" w:type="dxa"/>
            <w:tcMar>
              <w:top w:w="113" w:type="dxa"/>
              <w:bottom w:w="113" w:type="dxa"/>
            </w:tcMar>
          </w:tcPr>
          <w:p w14:paraId="1E9E6EB9" w14:textId="77777777" w:rsidR="00EF2415" w:rsidRPr="00793E15" w:rsidRDefault="00EF2415" w:rsidP="000819F1">
            <w:pPr>
              <w:pStyle w:val="Bulletedlist"/>
              <w:ind w:left="317" w:hanging="283"/>
            </w:pPr>
            <w:r w:rsidRPr="00793E15">
              <w:t>Describe an alloy, such as brass, as a mixture of a metal with other elements</w:t>
            </w:r>
          </w:p>
        </w:tc>
        <w:tc>
          <w:tcPr>
            <w:tcW w:w="10348" w:type="dxa"/>
            <w:tcMar>
              <w:top w:w="113" w:type="dxa"/>
              <w:bottom w:w="113" w:type="dxa"/>
            </w:tcMar>
          </w:tcPr>
          <w:p w14:paraId="3F0A6DD9" w14:textId="77777777" w:rsidR="00EF2415" w:rsidRPr="00793E15" w:rsidRDefault="00EF2415" w:rsidP="00C963DC">
            <w:pPr>
              <w:pStyle w:val="BodyText"/>
            </w:pPr>
            <w:r w:rsidRPr="00793E15">
              <w:t xml:space="preserve">Awareness of the importance of alloys to meet industrial specifications for metals. </w:t>
            </w:r>
          </w:p>
          <w:p w14:paraId="0E24F1FB" w14:textId="77777777" w:rsidR="00EF2415" w:rsidRPr="00793E15" w:rsidRDefault="00EF2415" w:rsidP="00C963DC">
            <w:pPr>
              <w:pStyle w:val="BodyText"/>
            </w:pPr>
          </w:p>
          <w:p w14:paraId="3A63DCFC" w14:textId="77777777" w:rsidR="00EF2415" w:rsidRPr="00793E15" w:rsidRDefault="00EF2415" w:rsidP="00C963DC">
            <w:pPr>
              <w:pStyle w:val="BodyText"/>
            </w:pPr>
            <w:r w:rsidRPr="00793E15">
              <w:t xml:space="preserve">Link to Section 2.2.1 Unit 1 and Section 10.3 Unit </w:t>
            </w:r>
            <w:r w:rsidR="006A4C66">
              <w:t>6</w:t>
            </w:r>
            <w:r w:rsidRPr="00793E15">
              <w:t>.</w:t>
            </w:r>
          </w:p>
          <w:p w14:paraId="24218F3B" w14:textId="77777777" w:rsidR="00EF2415" w:rsidRPr="00793E15" w:rsidRDefault="00EF2415" w:rsidP="00C963DC">
            <w:pPr>
              <w:pStyle w:val="BodyText"/>
            </w:pPr>
          </w:p>
          <w:p w14:paraId="3680A28D" w14:textId="77777777" w:rsidR="00EF2415" w:rsidRPr="00793E15" w:rsidRDefault="0050350B" w:rsidP="00C963DC">
            <w:pPr>
              <w:pStyle w:val="BodyText"/>
            </w:pPr>
            <w:hyperlink r:id="rId78" w:history="1">
              <w:r w:rsidR="00EF2415" w:rsidRPr="00793E15">
                <w:rPr>
                  <w:rStyle w:val="Weblink"/>
                </w:rPr>
                <w:t>www.practicalchemistry.org/experiments/intermediate/metals/making-an-alloy-solder,131,EX.html</w:t>
              </w:r>
            </w:hyperlink>
          </w:p>
        </w:tc>
      </w:tr>
      <w:tr w:rsidR="00EF2415" w:rsidRPr="004A4E17" w14:paraId="2D0866A8" w14:textId="77777777" w:rsidTr="00463F6B">
        <w:tblPrEx>
          <w:tblCellMar>
            <w:top w:w="0" w:type="dxa"/>
            <w:bottom w:w="0" w:type="dxa"/>
          </w:tblCellMar>
        </w:tblPrEx>
        <w:tc>
          <w:tcPr>
            <w:tcW w:w="1560" w:type="dxa"/>
            <w:tcMar>
              <w:top w:w="113" w:type="dxa"/>
              <w:bottom w:w="113" w:type="dxa"/>
            </w:tcMar>
          </w:tcPr>
          <w:p w14:paraId="2003B25A" w14:textId="77777777" w:rsidR="00EF2415" w:rsidRPr="00EF2415" w:rsidRDefault="00EF2415" w:rsidP="00EF2415">
            <w:pPr>
              <w:pStyle w:val="BodyText"/>
              <w:rPr>
                <w:rStyle w:val="Bold"/>
                <w:b w:val="0"/>
              </w:rPr>
            </w:pPr>
            <w:r w:rsidRPr="00EF2415">
              <w:rPr>
                <w:rStyle w:val="Bold"/>
                <w:b w:val="0"/>
              </w:rPr>
              <w:t>10.1</w:t>
            </w:r>
            <w:r w:rsidR="00AE4BDE">
              <w:rPr>
                <w:rStyle w:val="Bold"/>
                <w:b w:val="0"/>
              </w:rPr>
              <w:t xml:space="preserve"> Properties of metals</w:t>
            </w:r>
          </w:p>
        </w:tc>
        <w:tc>
          <w:tcPr>
            <w:tcW w:w="2693" w:type="dxa"/>
            <w:tcMar>
              <w:top w:w="113" w:type="dxa"/>
              <w:bottom w:w="113" w:type="dxa"/>
            </w:tcMar>
          </w:tcPr>
          <w:p w14:paraId="48DDEC74" w14:textId="77777777" w:rsidR="00EF2415" w:rsidRPr="003B14D9" w:rsidRDefault="00EF2415" w:rsidP="000819F1">
            <w:pPr>
              <w:pStyle w:val="Bulletedlist"/>
              <w:ind w:left="317" w:hanging="283"/>
              <w:rPr>
                <w:rStyle w:val="Bold"/>
              </w:rPr>
            </w:pPr>
            <w:r w:rsidRPr="00A07569">
              <w:t>Identify representations of alloys from diagrams of structure</w:t>
            </w:r>
          </w:p>
        </w:tc>
        <w:tc>
          <w:tcPr>
            <w:tcW w:w="10348" w:type="dxa"/>
            <w:tcMar>
              <w:top w:w="113" w:type="dxa"/>
              <w:bottom w:w="113" w:type="dxa"/>
            </w:tcMar>
          </w:tcPr>
          <w:p w14:paraId="04C4FC1B" w14:textId="5871C72C" w:rsidR="00EF2415" w:rsidRPr="00E31F93" w:rsidRDefault="00EF2415" w:rsidP="00C963DC">
            <w:pPr>
              <w:pStyle w:val="BodyText"/>
            </w:pPr>
            <w:r w:rsidRPr="00E31F93">
              <w:t>Construct models of an alloy using mod</w:t>
            </w:r>
            <w:r w:rsidR="00BC44ED">
              <w:t>elling clay</w:t>
            </w:r>
            <w:r w:rsidRPr="00E31F93">
              <w:t>.</w:t>
            </w:r>
          </w:p>
          <w:p w14:paraId="140842BF" w14:textId="77777777" w:rsidR="00EF2415" w:rsidRDefault="00EF2415" w:rsidP="00C963DC">
            <w:pPr>
              <w:pStyle w:val="BodyText"/>
            </w:pPr>
          </w:p>
          <w:p w14:paraId="1BF54FF0" w14:textId="77777777" w:rsidR="00EF2415" w:rsidRPr="00E31F93" w:rsidRDefault="00EF2415" w:rsidP="00BC44ED">
            <w:pPr>
              <w:pStyle w:val="BodyText"/>
            </w:pPr>
            <w:r w:rsidRPr="00E31F93">
              <w:t>The suggested experiment is found at:</w:t>
            </w:r>
            <w:r w:rsidR="00BC44ED">
              <w:t xml:space="preserve"> </w:t>
            </w:r>
            <w:hyperlink r:id="rId79" w:history="1">
              <w:r w:rsidRPr="00E31F93">
                <w:rPr>
                  <w:rStyle w:val="Weblink"/>
                </w:rPr>
                <w:t>www.nuffieldfoundation.org/practical-chemistry/modelling-alloys-plasticine</w:t>
              </w:r>
            </w:hyperlink>
          </w:p>
        </w:tc>
      </w:tr>
      <w:tr w:rsidR="005A0585" w:rsidRPr="004A4E17" w14:paraId="1E2F6A5A" w14:textId="77777777" w:rsidTr="00463F6B">
        <w:tblPrEx>
          <w:tblCellMar>
            <w:top w:w="0" w:type="dxa"/>
            <w:bottom w:w="0" w:type="dxa"/>
          </w:tblCellMar>
        </w:tblPrEx>
        <w:tc>
          <w:tcPr>
            <w:tcW w:w="1560" w:type="dxa"/>
            <w:vMerge w:val="restart"/>
            <w:shd w:val="clear" w:color="auto" w:fill="auto"/>
            <w:tcMar>
              <w:top w:w="113" w:type="dxa"/>
              <w:bottom w:w="113" w:type="dxa"/>
            </w:tcMar>
          </w:tcPr>
          <w:p w14:paraId="052AE936" w14:textId="77777777" w:rsidR="005A0585" w:rsidRPr="00EF2415" w:rsidRDefault="005A0585" w:rsidP="00EF2415">
            <w:pPr>
              <w:pStyle w:val="BodyText"/>
              <w:rPr>
                <w:rStyle w:val="Bold"/>
                <w:b w:val="0"/>
              </w:rPr>
            </w:pPr>
            <w:r w:rsidRPr="00EF2415">
              <w:rPr>
                <w:rStyle w:val="Bold"/>
                <w:b w:val="0"/>
              </w:rPr>
              <w:t>3.2.2</w:t>
            </w:r>
            <w:r>
              <w:rPr>
                <w:rStyle w:val="Bold"/>
                <w:b w:val="0"/>
              </w:rPr>
              <w:t xml:space="preserve"> Ions and ionic bonds</w:t>
            </w:r>
          </w:p>
          <w:p w14:paraId="365704E9" w14:textId="525466B4" w:rsidR="005A0585" w:rsidRPr="00EF2415" w:rsidRDefault="005A0585" w:rsidP="00C963DC">
            <w:pPr>
              <w:pStyle w:val="BodyText"/>
              <w:rPr>
                <w:rStyle w:val="Bold"/>
                <w:b w:val="0"/>
              </w:rPr>
            </w:pPr>
          </w:p>
        </w:tc>
        <w:tc>
          <w:tcPr>
            <w:tcW w:w="2693" w:type="dxa"/>
            <w:tcMar>
              <w:top w:w="113" w:type="dxa"/>
              <w:bottom w:w="113" w:type="dxa"/>
            </w:tcMar>
          </w:tcPr>
          <w:p w14:paraId="43643C3B" w14:textId="77777777" w:rsidR="005A0585" w:rsidRPr="00793E15" w:rsidRDefault="005A0585" w:rsidP="000819F1">
            <w:pPr>
              <w:pStyle w:val="Bulletedlist"/>
              <w:ind w:left="317" w:hanging="283"/>
            </w:pPr>
            <w:r w:rsidRPr="00793E15">
              <w:t>Describe the formation of ions by electron loss or gain</w:t>
            </w:r>
          </w:p>
        </w:tc>
        <w:tc>
          <w:tcPr>
            <w:tcW w:w="10348" w:type="dxa"/>
            <w:tcMar>
              <w:top w:w="113" w:type="dxa"/>
              <w:bottom w:w="113" w:type="dxa"/>
            </w:tcMar>
          </w:tcPr>
          <w:p w14:paraId="77677840" w14:textId="77777777" w:rsidR="005A0585" w:rsidRPr="00793E15" w:rsidRDefault="005A0585" w:rsidP="00C963DC">
            <w:pPr>
              <w:pStyle w:val="BodyText"/>
            </w:pPr>
            <w:r w:rsidRPr="00793E15">
              <w:t>Emphasise formation of a full shell/noble gas configuration.</w:t>
            </w:r>
          </w:p>
          <w:p w14:paraId="577D20C4" w14:textId="77777777" w:rsidR="005A0585" w:rsidRPr="00793E15" w:rsidRDefault="005A0585" w:rsidP="00C963DC">
            <w:pPr>
              <w:pStyle w:val="BodyText"/>
            </w:pPr>
          </w:p>
          <w:p w14:paraId="765EE03B" w14:textId="77777777" w:rsidR="005A0585" w:rsidRPr="00793E15" w:rsidRDefault="005A0585" w:rsidP="00C963DC">
            <w:pPr>
              <w:pStyle w:val="BodyText"/>
            </w:pPr>
            <w:r w:rsidRPr="00793E15">
              <w:t>Learners should be shown dot-and-cross diagrams for simple ionic substances, e.g. NaC</w:t>
            </w:r>
            <w:r w:rsidRPr="00743C49">
              <w:rPr>
                <w:rStyle w:val="Italics"/>
                <w:rFonts w:ascii="Bookman Old Style" w:hAnsi="Bookman Old Style"/>
              </w:rPr>
              <w:t>l</w:t>
            </w:r>
            <w:r w:rsidRPr="00793E15">
              <w:t>, KF, MgO; then challenged to draw diagrams for more complicated examples like CaC</w:t>
            </w:r>
            <w:r w:rsidRPr="00743C49">
              <w:rPr>
                <w:rStyle w:val="Italics"/>
                <w:rFonts w:ascii="Bookman Old Style" w:hAnsi="Bookman Old Style"/>
              </w:rPr>
              <w:t>l</w:t>
            </w:r>
            <w:r w:rsidRPr="00793E15">
              <w:rPr>
                <w:rStyle w:val="subscript"/>
              </w:rPr>
              <w:t>2</w:t>
            </w:r>
            <w:r w:rsidRPr="00793E15">
              <w:t>, MgBr</w:t>
            </w:r>
            <w:r w:rsidRPr="00793E15">
              <w:rPr>
                <w:rStyle w:val="subscript"/>
              </w:rPr>
              <w:t>2</w:t>
            </w:r>
            <w:r w:rsidRPr="00793E15">
              <w:t>, A</w:t>
            </w:r>
            <w:r w:rsidRPr="00743C49">
              <w:rPr>
                <w:rStyle w:val="Italics"/>
                <w:rFonts w:ascii="Bookman Old Style" w:hAnsi="Bookman Old Style"/>
              </w:rPr>
              <w:t>l</w:t>
            </w:r>
            <w:r w:rsidRPr="00793E15">
              <w:t>F</w:t>
            </w:r>
            <w:r w:rsidRPr="00793E15">
              <w:rPr>
                <w:rStyle w:val="subscript"/>
              </w:rPr>
              <w:t>3</w:t>
            </w:r>
            <w:r w:rsidRPr="00793E15">
              <w:t>.</w:t>
            </w:r>
          </w:p>
          <w:p w14:paraId="30CD4041" w14:textId="77777777" w:rsidR="005A0585" w:rsidRPr="00793E15" w:rsidRDefault="005A0585" w:rsidP="00C963DC">
            <w:pPr>
              <w:pStyle w:val="BodyText"/>
            </w:pPr>
          </w:p>
          <w:p w14:paraId="4D26CB2A" w14:textId="77777777" w:rsidR="005A0585" w:rsidRPr="00793E15" w:rsidRDefault="005A0585" w:rsidP="00C963DC">
            <w:pPr>
              <w:pStyle w:val="BodyText"/>
            </w:pPr>
            <w:r w:rsidRPr="00793E15">
              <w:t>Learners can use mini-whiteboards to draw electron diagrams as a class activity. This can also be done using cut out electrons and shells so learners can move electrons into place.</w:t>
            </w:r>
          </w:p>
          <w:p w14:paraId="644CE405" w14:textId="77777777" w:rsidR="005A0585" w:rsidRPr="00793E15" w:rsidRDefault="005A0585" w:rsidP="00C963DC">
            <w:pPr>
              <w:pStyle w:val="BodyText"/>
            </w:pPr>
          </w:p>
          <w:p w14:paraId="74D484E1" w14:textId="77777777" w:rsidR="005A0585" w:rsidRPr="00793E15" w:rsidRDefault="005A0585" w:rsidP="00C963DC">
            <w:pPr>
              <w:pStyle w:val="BodyText"/>
            </w:pPr>
            <w:r w:rsidRPr="00793E15">
              <w:t xml:space="preserve">Link this to Unit </w:t>
            </w:r>
            <w:r>
              <w:t>11</w:t>
            </w:r>
            <w:r w:rsidRPr="00793E15">
              <w:t>.</w:t>
            </w:r>
          </w:p>
          <w:p w14:paraId="17FAAF9D" w14:textId="77777777" w:rsidR="005A0585" w:rsidRPr="00793E15" w:rsidRDefault="005A0585" w:rsidP="00C963DC">
            <w:pPr>
              <w:pStyle w:val="BodyText"/>
            </w:pPr>
          </w:p>
          <w:p w14:paraId="072FE7E4" w14:textId="77777777" w:rsidR="005A0585" w:rsidRPr="00793E15" w:rsidRDefault="005A0585" w:rsidP="00C963DC">
            <w:pPr>
              <w:pStyle w:val="BodyText"/>
              <w:rPr>
                <w:rStyle w:val="Weblink"/>
              </w:rPr>
            </w:pPr>
            <w:r w:rsidRPr="00793E15">
              <w:t>There is a good section called ‘A simple view of ionic bonding’:</w:t>
            </w:r>
            <w:r>
              <w:t xml:space="preserve"> </w:t>
            </w:r>
            <w:hyperlink r:id="rId80" w:history="1">
              <w:r w:rsidRPr="00793E15">
                <w:rPr>
                  <w:rStyle w:val="Weblink"/>
                </w:rPr>
                <w:t>www.chemguide.co.uk/atoms/bonding/ionic.html</w:t>
              </w:r>
            </w:hyperlink>
          </w:p>
          <w:p w14:paraId="53DFBEBD" w14:textId="77777777" w:rsidR="005A0585" w:rsidRPr="00793E15" w:rsidRDefault="005A0585" w:rsidP="00C963DC">
            <w:pPr>
              <w:pStyle w:val="BodyText"/>
              <w:rPr>
                <w:rStyle w:val="Weblink"/>
              </w:rPr>
            </w:pPr>
          </w:p>
          <w:p w14:paraId="49A5393E" w14:textId="77777777" w:rsidR="005A0585" w:rsidRPr="00793E15" w:rsidRDefault="0050350B" w:rsidP="00C963DC">
            <w:pPr>
              <w:pStyle w:val="BodyText"/>
              <w:rPr>
                <w:rStyle w:val="Weblink"/>
              </w:rPr>
            </w:pPr>
            <w:hyperlink r:id="rId81" w:history="1">
              <w:r w:rsidR="005A0585" w:rsidRPr="00793E15">
                <w:rPr>
                  <w:rStyle w:val="Weblink"/>
                </w:rPr>
                <w:t>www.bbc.co.uk/schools/gcsebitesize/science/add_aqa/bonding/ionic_bondingrev1.shtml</w:t>
              </w:r>
            </w:hyperlink>
          </w:p>
          <w:p w14:paraId="6291DE88" w14:textId="77777777" w:rsidR="005A0585" w:rsidRPr="00793E15" w:rsidRDefault="005A0585" w:rsidP="00C963DC">
            <w:pPr>
              <w:pStyle w:val="BodyText"/>
            </w:pPr>
          </w:p>
          <w:p w14:paraId="1112ED89" w14:textId="77777777" w:rsidR="005A0585" w:rsidRPr="00BC44ED" w:rsidRDefault="005A0585" w:rsidP="00C963DC">
            <w:pPr>
              <w:pStyle w:val="BodyText"/>
              <w:rPr>
                <w:b/>
                <w:color w:val="0065BD"/>
                <w:u w:val="single"/>
              </w:rPr>
            </w:pPr>
            <w:r w:rsidRPr="00793E15">
              <w:t>Although the commentary of this animation is a little colloquial, it is certainly worth considering:</w:t>
            </w:r>
            <w:r>
              <w:t xml:space="preserve"> </w:t>
            </w:r>
            <w:hyperlink r:id="rId82" w:history="1">
              <w:r w:rsidRPr="00793E15">
                <w:rPr>
                  <w:rStyle w:val="Weblink"/>
                </w:rPr>
                <w:t>www.bbc.co.uk/schools/gcsebitesize/science/add_aqa/bonding/ionic_bondingrev1.shtml</w:t>
              </w:r>
            </w:hyperlink>
          </w:p>
        </w:tc>
      </w:tr>
      <w:tr w:rsidR="005A0585" w:rsidRPr="004A4E17" w14:paraId="5A4A2EB3" w14:textId="77777777" w:rsidTr="00463F6B">
        <w:tblPrEx>
          <w:tblCellMar>
            <w:top w:w="0" w:type="dxa"/>
            <w:bottom w:w="0" w:type="dxa"/>
          </w:tblCellMar>
        </w:tblPrEx>
        <w:tc>
          <w:tcPr>
            <w:tcW w:w="1560" w:type="dxa"/>
            <w:vMerge/>
            <w:shd w:val="clear" w:color="auto" w:fill="auto"/>
            <w:tcMar>
              <w:top w:w="113" w:type="dxa"/>
              <w:bottom w:w="113" w:type="dxa"/>
            </w:tcMar>
          </w:tcPr>
          <w:p w14:paraId="1C0FC069" w14:textId="0CED42DE" w:rsidR="005A0585" w:rsidRPr="00EF2415" w:rsidRDefault="005A0585" w:rsidP="00C963DC">
            <w:pPr>
              <w:pStyle w:val="BodyText"/>
              <w:rPr>
                <w:rStyle w:val="Bold"/>
                <w:b w:val="0"/>
              </w:rPr>
            </w:pPr>
          </w:p>
        </w:tc>
        <w:tc>
          <w:tcPr>
            <w:tcW w:w="2693" w:type="dxa"/>
            <w:tcMar>
              <w:top w:w="113" w:type="dxa"/>
              <w:bottom w:w="113" w:type="dxa"/>
            </w:tcMar>
          </w:tcPr>
          <w:p w14:paraId="23553B16" w14:textId="77777777" w:rsidR="005A0585" w:rsidRPr="00793E15" w:rsidRDefault="005A0585" w:rsidP="000819F1">
            <w:pPr>
              <w:pStyle w:val="Bulletedlist"/>
              <w:ind w:left="317" w:hanging="283"/>
            </w:pPr>
            <w:r w:rsidRPr="00793E15">
              <w:t>Describe the formation of ionic bonds between elements from Groups I and VII</w:t>
            </w:r>
          </w:p>
        </w:tc>
        <w:tc>
          <w:tcPr>
            <w:tcW w:w="10348" w:type="dxa"/>
            <w:tcMar>
              <w:top w:w="113" w:type="dxa"/>
              <w:bottom w:w="113" w:type="dxa"/>
            </w:tcMar>
          </w:tcPr>
          <w:p w14:paraId="17C884A6" w14:textId="77777777" w:rsidR="005A0585" w:rsidRPr="00793E15" w:rsidRDefault="005A0585" w:rsidP="00C963DC">
            <w:pPr>
              <w:pStyle w:val="BodyText"/>
            </w:pPr>
            <w:r w:rsidRPr="00793E15">
              <w:t>Concentrate on the attraction of + and – charges and the full outer shells obtained by electron transfer.</w:t>
            </w:r>
          </w:p>
          <w:p w14:paraId="02959CFD" w14:textId="77777777" w:rsidR="005A0585" w:rsidRPr="00793E15" w:rsidRDefault="005A0585" w:rsidP="00C963DC">
            <w:pPr>
              <w:pStyle w:val="BodyText"/>
            </w:pPr>
          </w:p>
          <w:p w14:paraId="40B450BB" w14:textId="77777777" w:rsidR="005A0585" w:rsidRPr="00793E15" w:rsidRDefault="005A0585" w:rsidP="00C963DC">
            <w:pPr>
              <w:pStyle w:val="BodyText"/>
            </w:pPr>
            <w:r w:rsidRPr="00793E15">
              <w:t>Use above examples.</w:t>
            </w:r>
          </w:p>
          <w:p w14:paraId="6089DFF7" w14:textId="77777777" w:rsidR="005A0585" w:rsidRPr="00793E15" w:rsidRDefault="005A0585" w:rsidP="00C963DC">
            <w:pPr>
              <w:pStyle w:val="BodyText"/>
            </w:pPr>
          </w:p>
          <w:p w14:paraId="2461E2E5" w14:textId="77777777" w:rsidR="005A0585" w:rsidRPr="00793E15" w:rsidRDefault="005A0585" w:rsidP="00C963DC">
            <w:pPr>
              <w:pStyle w:val="BodyText"/>
            </w:pPr>
            <w:r w:rsidRPr="00793E15">
              <w:t>Consider the above resources and remember that this is usually covered well in the endorsed and other good textbooks.</w:t>
            </w:r>
          </w:p>
        </w:tc>
      </w:tr>
      <w:tr w:rsidR="005A0585" w:rsidRPr="00BC44ED" w14:paraId="4509B19C" w14:textId="77777777" w:rsidTr="00463F6B">
        <w:tblPrEx>
          <w:tblCellMar>
            <w:top w:w="0" w:type="dxa"/>
            <w:bottom w:w="0" w:type="dxa"/>
          </w:tblCellMar>
        </w:tblPrEx>
        <w:tc>
          <w:tcPr>
            <w:tcW w:w="1560" w:type="dxa"/>
            <w:vMerge/>
            <w:shd w:val="clear" w:color="auto" w:fill="auto"/>
            <w:tcMar>
              <w:top w:w="113" w:type="dxa"/>
              <w:bottom w:w="113" w:type="dxa"/>
            </w:tcMar>
          </w:tcPr>
          <w:p w14:paraId="6AEE7C1D" w14:textId="2E277381" w:rsidR="005A0585" w:rsidRPr="00BC44ED" w:rsidRDefault="005A0585" w:rsidP="00C963DC">
            <w:pPr>
              <w:pStyle w:val="BodyText"/>
              <w:rPr>
                <w:rStyle w:val="Bold"/>
                <w:color w:val="A67002" w:themeColor="accent6" w:themeShade="80"/>
              </w:rPr>
            </w:pPr>
          </w:p>
        </w:tc>
        <w:tc>
          <w:tcPr>
            <w:tcW w:w="2693" w:type="dxa"/>
            <w:shd w:val="clear" w:color="auto" w:fill="F9BC9A" w:themeFill="accent1" w:themeFillTint="66"/>
            <w:tcMar>
              <w:top w:w="113" w:type="dxa"/>
              <w:bottom w:w="113" w:type="dxa"/>
            </w:tcMar>
          </w:tcPr>
          <w:p w14:paraId="5A1C64BC" w14:textId="77777777" w:rsidR="005A0585" w:rsidRPr="004022D6" w:rsidRDefault="005A0585" w:rsidP="000819F1">
            <w:pPr>
              <w:pStyle w:val="Bulletedlist"/>
              <w:ind w:left="317" w:hanging="283"/>
            </w:pPr>
            <w:r w:rsidRPr="00463F6B">
              <w:rPr>
                <w:rStyle w:val="Bold"/>
                <w:b w:val="0"/>
              </w:rPr>
              <w:t>Describe the formation of ionic bonds between metallic and non-metallic elements</w:t>
            </w:r>
          </w:p>
        </w:tc>
        <w:tc>
          <w:tcPr>
            <w:tcW w:w="10348" w:type="dxa"/>
            <w:shd w:val="clear" w:color="auto" w:fill="F9BC9A" w:themeFill="accent1" w:themeFillTint="66"/>
            <w:tcMar>
              <w:top w:w="113" w:type="dxa"/>
              <w:bottom w:w="113" w:type="dxa"/>
            </w:tcMar>
          </w:tcPr>
          <w:p w14:paraId="0E517869" w14:textId="77777777" w:rsidR="005A0585" w:rsidRPr="00463F6B" w:rsidRDefault="005A0585" w:rsidP="00C963DC">
            <w:pPr>
              <w:pStyle w:val="BodyText"/>
            </w:pPr>
            <w:r w:rsidRPr="00463F6B">
              <w:t>Learners can explore the properties of ionic compounds experimentally and link them to the model of ionic bonding – solubility in water, conductivity when solid, in solution and molten (do as a demonstration with PbBr</w:t>
            </w:r>
            <w:r w:rsidRPr="00463F6B">
              <w:rPr>
                <w:rStyle w:val="subscript"/>
              </w:rPr>
              <w:t>2</w:t>
            </w:r>
            <w:r w:rsidRPr="00463F6B">
              <w:t xml:space="preserve"> (or preferably ZnC</w:t>
            </w:r>
            <w:r w:rsidRPr="00463F6B">
              <w:rPr>
                <w:rStyle w:val="Italics"/>
                <w:rFonts w:ascii="Bookman Old Style" w:hAnsi="Bookman Old Style"/>
              </w:rPr>
              <w:t>l</w:t>
            </w:r>
            <w:r w:rsidRPr="00463F6B">
              <w:rPr>
                <w:rStyle w:val="subscript"/>
              </w:rPr>
              <w:t>2</w:t>
            </w:r>
            <w:r w:rsidRPr="00463F6B">
              <w:t>) and melting point.</w:t>
            </w:r>
          </w:p>
          <w:p w14:paraId="66850E23" w14:textId="77777777" w:rsidR="005A0585" w:rsidRPr="00463F6B" w:rsidRDefault="005A0585" w:rsidP="00C963DC">
            <w:pPr>
              <w:pStyle w:val="BodyText"/>
            </w:pPr>
          </w:p>
          <w:p w14:paraId="197C452F" w14:textId="77777777" w:rsidR="005A0585" w:rsidRPr="00463F6B" w:rsidRDefault="005A0585" w:rsidP="00C963DC">
            <w:pPr>
              <w:pStyle w:val="BodyText"/>
              <w:rPr>
                <w:rStyle w:val="Bold"/>
                <w:b w:val="0"/>
              </w:rPr>
            </w:pPr>
            <w:r w:rsidRPr="00463F6B">
              <w:rPr>
                <w:b/>
              </w:rPr>
              <w:t>Extension activity:</w:t>
            </w:r>
            <w:r w:rsidRPr="00463F6B">
              <w:t xml:space="preserve"> learners could be introduced to writing ionic formulae (Unit 9) and electrolysis (Unit 11).</w:t>
            </w:r>
            <w:r w:rsidRPr="00463F6B">
              <w:rPr>
                <w:b/>
              </w:rPr>
              <w:t xml:space="preserve"> </w:t>
            </w:r>
            <w:r w:rsidRPr="00463F6B">
              <w:rPr>
                <w:rStyle w:val="Bold"/>
              </w:rPr>
              <w:t>(I)</w:t>
            </w:r>
          </w:p>
          <w:p w14:paraId="4F76E833" w14:textId="77777777" w:rsidR="005A0585" w:rsidRPr="00463F6B" w:rsidRDefault="005A0585" w:rsidP="00C963DC">
            <w:pPr>
              <w:pStyle w:val="BodyText"/>
              <w:rPr>
                <w:rStyle w:val="Bold"/>
                <w:b w:val="0"/>
              </w:rPr>
            </w:pPr>
          </w:p>
          <w:p w14:paraId="1FB6DB59" w14:textId="77777777" w:rsidR="005A0585" w:rsidRPr="004022D6" w:rsidRDefault="005A0585" w:rsidP="00BC44ED">
            <w:pPr>
              <w:pStyle w:val="BodyText"/>
              <w:rPr>
                <w:color w:val="A67002" w:themeColor="accent6" w:themeShade="80"/>
              </w:rPr>
            </w:pPr>
            <w:r w:rsidRPr="00463F6B">
              <w:t>A safer alternative to electrolysing lead bromide is to use zinc chloride:</w:t>
            </w:r>
            <w:r w:rsidRPr="004022D6">
              <w:rPr>
                <w:color w:val="A67002" w:themeColor="accent6" w:themeShade="80"/>
              </w:rPr>
              <w:t xml:space="preserve"> </w:t>
            </w:r>
            <w:hyperlink r:id="rId83" w:history="1">
              <w:r w:rsidRPr="004022D6">
                <w:rPr>
                  <w:rStyle w:val="Weblink"/>
                </w:rPr>
                <w:t>www.nuffieldfoundation.org/practical-chemistry/electrolysis-zinc-chloride</w:t>
              </w:r>
            </w:hyperlink>
          </w:p>
        </w:tc>
      </w:tr>
      <w:tr w:rsidR="005A0585" w:rsidRPr="00BC44ED" w14:paraId="2316A5B1" w14:textId="77777777" w:rsidTr="00463F6B">
        <w:tblPrEx>
          <w:tblCellMar>
            <w:top w:w="0" w:type="dxa"/>
            <w:bottom w:w="0" w:type="dxa"/>
          </w:tblCellMar>
        </w:tblPrEx>
        <w:trPr>
          <w:trHeight w:val="1622"/>
        </w:trPr>
        <w:tc>
          <w:tcPr>
            <w:tcW w:w="1560" w:type="dxa"/>
            <w:vMerge/>
            <w:shd w:val="clear" w:color="auto" w:fill="auto"/>
            <w:tcMar>
              <w:top w:w="113" w:type="dxa"/>
              <w:bottom w:w="113" w:type="dxa"/>
            </w:tcMar>
          </w:tcPr>
          <w:p w14:paraId="1FEF8411" w14:textId="77777777" w:rsidR="005A0585" w:rsidRPr="00BC44ED" w:rsidRDefault="005A0585" w:rsidP="00C963DC">
            <w:pPr>
              <w:pStyle w:val="BodyText"/>
              <w:rPr>
                <w:rStyle w:val="Bold"/>
                <w:color w:val="A67002" w:themeColor="accent6" w:themeShade="80"/>
              </w:rPr>
            </w:pPr>
          </w:p>
        </w:tc>
        <w:tc>
          <w:tcPr>
            <w:tcW w:w="2693" w:type="dxa"/>
            <w:shd w:val="clear" w:color="auto" w:fill="F9BC9A" w:themeFill="accent1" w:themeFillTint="66"/>
            <w:tcMar>
              <w:top w:w="113" w:type="dxa"/>
              <w:bottom w:w="113" w:type="dxa"/>
            </w:tcMar>
          </w:tcPr>
          <w:p w14:paraId="42AA4436" w14:textId="77777777" w:rsidR="005A0585" w:rsidRPr="004022D6" w:rsidRDefault="005A0585" w:rsidP="000819F1">
            <w:pPr>
              <w:pStyle w:val="Bulletedlist"/>
              <w:ind w:left="317" w:hanging="283"/>
            </w:pPr>
            <w:r w:rsidRPr="00463F6B">
              <w:rPr>
                <w:rStyle w:val="Bold"/>
                <w:b w:val="0"/>
              </w:rPr>
              <w:t>Describe the lattice structure of ionic compounds as a regular arrangement of alternating positive and negative ions</w:t>
            </w:r>
          </w:p>
        </w:tc>
        <w:tc>
          <w:tcPr>
            <w:tcW w:w="10348" w:type="dxa"/>
            <w:shd w:val="clear" w:color="auto" w:fill="F9BC9A" w:themeFill="accent1" w:themeFillTint="66"/>
            <w:tcMar>
              <w:top w:w="113" w:type="dxa"/>
              <w:bottom w:w="113" w:type="dxa"/>
            </w:tcMar>
          </w:tcPr>
          <w:p w14:paraId="1907A2C3" w14:textId="77777777" w:rsidR="005A0585" w:rsidRPr="00463F6B" w:rsidRDefault="005A0585" w:rsidP="00C963DC">
            <w:pPr>
              <w:pStyle w:val="BodyText"/>
            </w:pPr>
            <w:r w:rsidRPr="00463F6B">
              <w:t>Ball and spoke models will be useful here.</w:t>
            </w:r>
          </w:p>
          <w:p w14:paraId="54FBCFD5" w14:textId="77777777" w:rsidR="005A0585" w:rsidRPr="00463F6B" w:rsidRDefault="005A0585" w:rsidP="00C963DC">
            <w:pPr>
              <w:pStyle w:val="BodyText"/>
            </w:pPr>
          </w:p>
          <w:p w14:paraId="5B60F2AC" w14:textId="77777777" w:rsidR="005A0585" w:rsidRPr="004022D6" w:rsidRDefault="005A0585" w:rsidP="00C963DC">
            <w:pPr>
              <w:pStyle w:val="BodyText"/>
              <w:rPr>
                <w:rStyle w:val="Weblink"/>
                <w:color w:val="A67002" w:themeColor="accent6" w:themeShade="80"/>
              </w:rPr>
            </w:pPr>
            <w:r w:rsidRPr="00463F6B">
              <w:t>Good websites to illustrate this:</w:t>
            </w:r>
            <w:r w:rsidRPr="004022D6">
              <w:rPr>
                <w:color w:val="A67002" w:themeColor="accent6" w:themeShade="80"/>
              </w:rPr>
              <w:t xml:space="preserve"> </w:t>
            </w:r>
            <w:hyperlink r:id="rId84" w:history="1">
              <w:r w:rsidRPr="004022D6">
                <w:rPr>
                  <w:rStyle w:val="Weblink"/>
                </w:rPr>
                <w:t>www.chm.bris.ac.uk/pt/harvey/gcse/ionic.html</w:t>
              </w:r>
            </w:hyperlink>
          </w:p>
          <w:p w14:paraId="314A9796" w14:textId="77777777" w:rsidR="005A0585" w:rsidRPr="004022D6" w:rsidRDefault="005A0585" w:rsidP="00C963DC">
            <w:pPr>
              <w:pStyle w:val="BodyText"/>
              <w:rPr>
                <w:color w:val="A67002" w:themeColor="accent6" w:themeShade="80"/>
              </w:rPr>
            </w:pPr>
          </w:p>
          <w:p w14:paraId="15A62CF0" w14:textId="77777777" w:rsidR="005A0585" w:rsidRPr="004022D6" w:rsidRDefault="0050350B" w:rsidP="00C963DC">
            <w:pPr>
              <w:pStyle w:val="BodyText"/>
              <w:rPr>
                <w:rStyle w:val="Weblink"/>
              </w:rPr>
            </w:pPr>
            <w:hyperlink r:id="rId85" w:history="1">
              <w:r w:rsidR="005A0585" w:rsidRPr="004022D6">
                <w:rPr>
                  <w:rStyle w:val="Weblink"/>
                </w:rPr>
                <w:t>www.bbc.co.uk/schools/gcsebitesize/science/add_aqa/bonding/structure_propertiesrev4.shtml</w:t>
              </w:r>
            </w:hyperlink>
          </w:p>
        </w:tc>
      </w:tr>
      <w:tr w:rsidR="00FD55A1" w:rsidRPr="004A4E17" w14:paraId="5A59F9CE" w14:textId="77777777" w:rsidTr="00463F6B">
        <w:tblPrEx>
          <w:tblCellMar>
            <w:top w:w="0" w:type="dxa"/>
            <w:bottom w:w="0" w:type="dxa"/>
          </w:tblCellMar>
        </w:tblPrEx>
        <w:tc>
          <w:tcPr>
            <w:tcW w:w="1560" w:type="dxa"/>
            <w:tcMar>
              <w:top w:w="113" w:type="dxa"/>
              <w:bottom w:w="113" w:type="dxa"/>
            </w:tcMar>
          </w:tcPr>
          <w:p w14:paraId="36DF3B1D" w14:textId="0AF4E940" w:rsidR="00FD55A1" w:rsidRPr="00FD55A1" w:rsidRDefault="00FD55A1" w:rsidP="00824E5B">
            <w:pPr>
              <w:pStyle w:val="BodyText"/>
            </w:pPr>
            <w:r w:rsidRPr="00FD55A1">
              <w:rPr>
                <w:rStyle w:val="Bold"/>
                <w:b w:val="0"/>
              </w:rPr>
              <w:t>6.1</w:t>
            </w:r>
            <w:r w:rsidR="00AE4BDE">
              <w:rPr>
                <w:rStyle w:val="Bold"/>
                <w:b w:val="0"/>
              </w:rPr>
              <w:t xml:space="preserve"> </w:t>
            </w:r>
            <w:r w:rsidR="0095618B">
              <w:rPr>
                <w:rStyle w:val="Bold"/>
                <w:b w:val="0"/>
              </w:rPr>
              <w:t>Energetics of reactions</w:t>
            </w:r>
          </w:p>
        </w:tc>
        <w:tc>
          <w:tcPr>
            <w:tcW w:w="2693" w:type="dxa"/>
            <w:tcMar>
              <w:top w:w="113" w:type="dxa"/>
              <w:bottom w:w="113" w:type="dxa"/>
            </w:tcMar>
          </w:tcPr>
          <w:p w14:paraId="2CEB89C6" w14:textId="77777777" w:rsidR="00FD55A1" w:rsidRPr="00DC28EA" w:rsidRDefault="00FD55A1" w:rsidP="000819F1">
            <w:pPr>
              <w:pStyle w:val="Bulletedlist"/>
              <w:ind w:left="317" w:hanging="283"/>
            </w:pPr>
            <w:r w:rsidRPr="00DC28EA">
              <w:t xml:space="preserve">Describe the meaning </w:t>
            </w:r>
            <w:r w:rsidRPr="008F372B">
              <w:t xml:space="preserve">of </w:t>
            </w:r>
            <w:r w:rsidRPr="00EF2415">
              <w:rPr>
                <w:rStyle w:val="Italics"/>
              </w:rPr>
              <w:t>exothermic</w:t>
            </w:r>
            <w:r w:rsidRPr="008F372B">
              <w:t xml:space="preserve"> and </w:t>
            </w:r>
            <w:r w:rsidRPr="00EF2415">
              <w:rPr>
                <w:rStyle w:val="Italics"/>
              </w:rPr>
              <w:t xml:space="preserve">endothermic </w:t>
            </w:r>
            <w:r w:rsidRPr="008F372B">
              <w:t>reactions</w:t>
            </w:r>
          </w:p>
        </w:tc>
        <w:tc>
          <w:tcPr>
            <w:tcW w:w="10348" w:type="dxa"/>
            <w:tcMar>
              <w:top w:w="113" w:type="dxa"/>
              <w:bottom w:w="113" w:type="dxa"/>
            </w:tcMar>
          </w:tcPr>
          <w:p w14:paraId="63113A48" w14:textId="77777777" w:rsidR="00FD55A1" w:rsidRPr="00DC28EA" w:rsidRDefault="00FD55A1" w:rsidP="00C963DC">
            <w:pPr>
              <w:pStyle w:val="BodyText"/>
            </w:pPr>
            <w:r w:rsidRPr="00DC28EA">
              <w:t xml:space="preserve">This can be seen as a rise or fall in temperature in many chemical reactions used in the syllabus. </w:t>
            </w:r>
          </w:p>
          <w:p w14:paraId="4013B29B" w14:textId="77777777" w:rsidR="00FD55A1" w:rsidRPr="00DC28EA" w:rsidRDefault="00FD55A1" w:rsidP="00C963DC">
            <w:pPr>
              <w:pStyle w:val="BodyText"/>
            </w:pPr>
            <w:r w:rsidRPr="00DC28EA">
              <w:t>This concept can be taught across the syllabus rather than as a discrete lesson.</w:t>
            </w:r>
          </w:p>
          <w:p w14:paraId="4EB7ACD7" w14:textId="77777777" w:rsidR="00FD55A1" w:rsidRPr="00DC28EA" w:rsidRDefault="00FD55A1" w:rsidP="00813FED">
            <w:pPr>
              <w:pStyle w:val="Body"/>
            </w:pPr>
            <w:r w:rsidRPr="00DC28EA">
              <w:t xml:space="preserve">Suggested experiments: </w:t>
            </w:r>
          </w:p>
          <w:p w14:paraId="776E8759" w14:textId="77777777" w:rsidR="00FD55A1" w:rsidRPr="00DC28EA" w:rsidRDefault="00FD55A1" w:rsidP="00C963DC">
            <w:pPr>
              <w:pStyle w:val="Bulletedlist"/>
            </w:pPr>
            <w:r w:rsidRPr="00DC28EA">
              <w:t xml:space="preserve">neutralisation reactions of acids and alkalis (see Unit </w:t>
            </w:r>
            <w:r>
              <w:t>4</w:t>
            </w:r>
            <w:r w:rsidRPr="00DC28EA">
              <w:t xml:space="preserve">) </w:t>
            </w:r>
          </w:p>
          <w:p w14:paraId="664B59F7" w14:textId="77777777" w:rsidR="00FD55A1" w:rsidRPr="00DC28EA" w:rsidRDefault="00FD55A1" w:rsidP="00C963DC">
            <w:pPr>
              <w:pStyle w:val="Bulletedlist"/>
            </w:pPr>
            <w:r w:rsidRPr="00DC28EA">
              <w:t xml:space="preserve">metal displacement reactions (see Unit </w:t>
            </w:r>
            <w:r>
              <w:t>6</w:t>
            </w:r>
            <w:r w:rsidRPr="00DC28EA">
              <w:t xml:space="preserve">) </w:t>
            </w:r>
          </w:p>
          <w:p w14:paraId="73C743A6" w14:textId="77777777" w:rsidR="00FD55A1" w:rsidRPr="00DC28EA" w:rsidRDefault="00FD55A1" w:rsidP="00C963DC">
            <w:pPr>
              <w:pStyle w:val="Bulletedlist"/>
            </w:pPr>
            <w:r w:rsidRPr="00DC28EA">
              <w:t xml:space="preserve">dissolving salts, including ammonium salts (see Unit </w:t>
            </w:r>
            <w:r>
              <w:t>4</w:t>
            </w:r>
            <w:r w:rsidRPr="00DC28EA">
              <w:t>)</w:t>
            </w:r>
          </w:p>
          <w:p w14:paraId="3E7B3F3A" w14:textId="77777777" w:rsidR="00FD55A1" w:rsidRPr="00FD55A1" w:rsidRDefault="00FD55A1" w:rsidP="00EF2415">
            <w:pPr>
              <w:pStyle w:val="Bulletedlist"/>
              <w:rPr>
                <w:rStyle w:val="Bold"/>
              </w:rPr>
            </w:pPr>
            <w:r w:rsidRPr="00DC28EA">
              <w:t xml:space="preserve">if data loggers are available, temperature probes could be used. </w:t>
            </w:r>
          </w:p>
          <w:p w14:paraId="2EE6766D" w14:textId="77777777" w:rsidR="00FD55A1" w:rsidRPr="00DC28EA" w:rsidRDefault="00FD55A1" w:rsidP="00C963DC">
            <w:pPr>
              <w:pStyle w:val="BodyText"/>
            </w:pPr>
            <w:r>
              <w:lastRenderedPageBreak/>
              <w:t>Link to Section 6.1 in Unit 5</w:t>
            </w:r>
          </w:p>
        </w:tc>
      </w:tr>
      <w:tr w:rsidR="00FD55A1" w:rsidRPr="004A4E17" w14:paraId="74A5C138" w14:textId="77777777" w:rsidTr="00463F6B">
        <w:tblPrEx>
          <w:tblCellMar>
            <w:top w:w="0" w:type="dxa"/>
            <w:bottom w:w="0" w:type="dxa"/>
          </w:tblCellMar>
        </w:tblPrEx>
        <w:tc>
          <w:tcPr>
            <w:tcW w:w="1560" w:type="dxa"/>
            <w:tcMar>
              <w:top w:w="113" w:type="dxa"/>
              <w:bottom w:w="113" w:type="dxa"/>
            </w:tcMar>
          </w:tcPr>
          <w:p w14:paraId="48D1353E" w14:textId="77777777" w:rsidR="00FD55A1" w:rsidRPr="00FD55A1" w:rsidRDefault="00FD55A1" w:rsidP="00FD55A1">
            <w:pPr>
              <w:pStyle w:val="BodyText"/>
              <w:rPr>
                <w:rStyle w:val="Bold"/>
                <w:b w:val="0"/>
              </w:rPr>
            </w:pPr>
            <w:r w:rsidRPr="00FD55A1">
              <w:rPr>
                <w:rStyle w:val="Bold"/>
                <w:b w:val="0"/>
              </w:rPr>
              <w:lastRenderedPageBreak/>
              <w:t>9.1</w:t>
            </w:r>
            <w:r w:rsidR="0095618B">
              <w:rPr>
                <w:rStyle w:val="Bold"/>
                <w:b w:val="0"/>
              </w:rPr>
              <w:t xml:space="preserve"> The Periodic Table</w:t>
            </w:r>
          </w:p>
        </w:tc>
        <w:tc>
          <w:tcPr>
            <w:tcW w:w="2693" w:type="dxa"/>
            <w:tcMar>
              <w:top w:w="113" w:type="dxa"/>
              <w:bottom w:w="113" w:type="dxa"/>
            </w:tcMar>
          </w:tcPr>
          <w:p w14:paraId="1CF46A76" w14:textId="77777777" w:rsidR="00FD55A1" w:rsidRPr="000868EC" w:rsidRDefault="00FD55A1" w:rsidP="000819F1">
            <w:pPr>
              <w:pStyle w:val="Bulletedlist"/>
              <w:ind w:left="317" w:hanging="283"/>
              <w:rPr>
                <w:rStyle w:val="Bold"/>
              </w:rPr>
            </w:pPr>
            <w:r w:rsidRPr="00A07569">
              <w:t>Describe the Periodic Table as a method of classifying elements and its use to predict properties of elements</w:t>
            </w:r>
          </w:p>
        </w:tc>
        <w:tc>
          <w:tcPr>
            <w:tcW w:w="10348" w:type="dxa"/>
            <w:tcMar>
              <w:top w:w="113" w:type="dxa"/>
              <w:bottom w:w="113" w:type="dxa"/>
            </w:tcMar>
          </w:tcPr>
          <w:p w14:paraId="67A4E9A9" w14:textId="77777777" w:rsidR="00FD55A1" w:rsidRPr="000868EC" w:rsidRDefault="00FD55A1" w:rsidP="00C963DC">
            <w:pPr>
              <w:pStyle w:val="BodyText"/>
            </w:pPr>
            <w:r w:rsidRPr="000868EC">
              <w:t xml:space="preserve">Elements to be classified as metals and non-metals. Their states should be mentioned. </w:t>
            </w:r>
          </w:p>
          <w:p w14:paraId="3CA4EC75" w14:textId="77777777" w:rsidR="00FD55A1" w:rsidRPr="000868EC" w:rsidRDefault="00FD55A1" w:rsidP="00C963DC">
            <w:pPr>
              <w:pStyle w:val="BodyText"/>
            </w:pPr>
          </w:p>
          <w:p w14:paraId="1E102C35" w14:textId="77777777" w:rsidR="00FD55A1" w:rsidRPr="000868EC" w:rsidRDefault="00FD55A1" w:rsidP="00C963DC">
            <w:pPr>
              <w:pStyle w:val="BodyText"/>
            </w:pPr>
            <w:r w:rsidRPr="000868EC">
              <w:t xml:space="preserve">Properties limited to qualitative idea of melting/boiling point. </w:t>
            </w:r>
          </w:p>
          <w:p w14:paraId="6D7CAFB6" w14:textId="77777777" w:rsidR="00FD55A1" w:rsidRPr="000868EC" w:rsidRDefault="00FD55A1" w:rsidP="00C963DC">
            <w:pPr>
              <w:pStyle w:val="BodyText"/>
            </w:pPr>
          </w:p>
          <w:p w14:paraId="636DDDBD" w14:textId="77777777" w:rsidR="00FD55A1" w:rsidRPr="000868EC" w:rsidRDefault="00FD55A1" w:rsidP="00C963DC">
            <w:pPr>
              <w:pStyle w:val="BodyText"/>
            </w:pPr>
            <w:r w:rsidRPr="000868EC">
              <w:t xml:space="preserve">Three suggested activities: </w:t>
            </w:r>
          </w:p>
          <w:p w14:paraId="08E088FC" w14:textId="70A4F844" w:rsidR="00FD55A1" w:rsidRPr="000868EC" w:rsidRDefault="00FD55A1" w:rsidP="00813FED">
            <w:pPr>
              <w:pStyle w:val="Bulletedlist"/>
            </w:pPr>
            <w:r w:rsidRPr="000868EC">
              <w:t xml:space="preserve">Learners make observations from a photocopied version of the Periodic </w:t>
            </w:r>
            <w:r w:rsidR="008938D3">
              <w:t>T</w:t>
            </w:r>
            <w:r w:rsidR="008938D3" w:rsidRPr="000868EC">
              <w:t>able</w:t>
            </w:r>
            <w:r w:rsidRPr="000868EC">
              <w:t>.</w:t>
            </w:r>
          </w:p>
          <w:p w14:paraId="2ED3D9F3" w14:textId="77777777" w:rsidR="00FD55A1" w:rsidRPr="000868EC" w:rsidRDefault="00FD55A1" w:rsidP="00813FED">
            <w:pPr>
              <w:pStyle w:val="Bulletedlist"/>
            </w:pPr>
            <w:r w:rsidRPr="000868EC">
              <w:t xml:space="preserve">A database of properties and states for elements of periods 1, 2 and 3 could be set up. </w:t>
            </w:r>
          </w:p>
          <w:p w14:paraId="5A357823" w14:textId="25723F73" w:rsidR="00FD55A1" w:rsidRPr="000868EC" w:rsidRDefault="00FD55A1" w:rsidP="00813FED">
            <w:pPr>
              <w:pStyle w:val="Bulletedlist"/>
              <w:rPr>
                <w:rStyle w:val="Bold"/>
                <w:rFonts w:cs="Times New Roman"/>
                <w:szCs w:val="24"/>
              </w:rPr>
            </w:pPr>
            <w:r w:rsidRPr="000868EC">
              <w:t xml:space="preserve">Learners, in groups, could be asked to design a flowchart to find the metals, non-metals, solids and liquids and enter the results on a blank copy of the </w:t>
            </w:r>
            <w:r w:rsidR="008938D3">
              <w:t>P</w:t>
            </w:r>
            <w:r w:rsidR="008938D3" w:rsidRPr="000868EC">
              <w:t xml:space="preserve">eriodic </w:t>
            </w:r>
            <w:r w:rsidR="008938D3">
              <w:t>T</w:t>
            </w:r>
            <w:r w:rsidR="008938D3" w:rsidRPr="000868EC">
              <w:t>able</w:t>
            </w:r>
            <w:r w:rsidRPr="000868EC">
              <w:t xml:space="preserve">. </w:t>
            </w:r>
          </w:p>
          <w:p w14:paraId="504EB02E" w14:textId="77777777" w:rsidR="00FD55A1" w:rsidRDefault="00FD55A1" w:rsidP="00C963DC">
            <w:pPr>
              <w:pStyle w:val="BodyText"/>
              <w:rPr>
                <w:rStyle w:val="Bold"/>
              </w:rPr>
            </w:pPr>
          </w:p>
          <w:p w14:paraId="75C9A9E7" w14:textId="77777777" w:rsidR="00FD55A1" w:rsidRPr="000868EC" w:rsidRDefault="00FD55A1" w:rsidP="00C963DC">
            <w:pPr>
              <w:pStyle w:val="BodyText"/>
              <w:rPr>
                <w:rStyle w:val="Weblink"/>
              </w:rPr>
            </w:pPr>
            <w:r w:rsidRPr="000868EC">
              <w:t>Good suite of video clips on various elements of the Periodic Table:</w:t>
            </w:r>
            <w:r w:rsidR="00BC44ED">
              <w:t xml:space="preserve"> </w:t>
            </w:r>
            <w:hyperlink r:id="rId86" w:history="1">
              <w:r w:rsidRPr="000868EC">
                <w:rPr>
                  <w:rStyle w:val="Weblink"/>
                </w:rPr>
                <w:t>www.periodicvideos.com/</w:t>
              </w:r>
            </w:hyperlink>
          </w:p>
          <w:p w14:paraId="5487F0E9" w14:textId="77777777" w:rsidR="00FD55A1" w:rsidRPr="000868EC" w:rsidRDefault="00FD55A1" w:rsidP="00C963DC">
            <w:pPr>
              <w:pStyle w:val="BodyText"/>
            </w:pPr>
          </w:p>
          <w:p w14:paraId="7E320D5B" w14:textId="77777777" w:rsidR="00FD55A1" w:rsidRPr="000868EC" w:rsidRDefault="00FD55A1" w:rsidP="00C963DC">
            <w:pPr>
              <w:pStyle w:val="BodyText"/>
            </w:pPr>
            <w:r w:rsidRPr="000868EC">
              <w:t xml:space="preserve">Interactive Periodic Tables: </w:t>
            </w:r>
          </w:p>
          <w:p w14:paraId="61375FC8" w14:textId="77777777" w:rsidR="00FD55A1" w:rsidRPr="000868EC" w:rsidRDefault="0050350B" w:rsidP="00C963DC">
            <w:pPr>
              <w:pStyle w:val="BodyText"/>
              <w:rPr>
                <w:rStyle w:val="Weblink"/>
              </w:rPr>
            </w:pPr>
            <w:hyperlink r:id="rId87" w:history="1">
              <w:r w:rsidR="00FD55A1" w:rsidRPr="000868EC">
                <w:rPr>
                  <w:rStyle w:val="Weblink"/>
                </w:rPr>
                <w:t>www.webelements.com/</w:t>
              </w:r>
            </w:hyperlink>
          </w:p>
          <w:p w14:paraId="24626216" w14:textId="77777777" w:rsidR="00FD55A1" w:rsidRPr="000868EC" w:rsidRDefault="0050350B" w:rsidP="00C963DC">
            <w:pPr>
              <w:pStyle w:val="BodyText"/>
              <w:rPr>
                <w:rStyle w:val="Weblink"/>
              </w:rPr>
            </w:pPr>
            <w:hyperlink r:id="rId88" w:history="1">
              <w:r w:rsidR="00FD55A1" w:rsidRPr="000868EC">
                <w:rPr>
                  <w:rStyle w:val="Weblink"/>
                </w:rPr>
                <w:t>www.rsc.org/chemsoc/visualelements/index.htm</w:t>
              </w:r>
            </w:hyperlink>
          </w:p>
          <w:p w14:paraId="6D59A514" w14:textId="77777777" w:rsidR="00FD55A1" w:rsidRPr="000868EC" w:rsidRDefault="0050350B" w:rsidP="00C963DC">
            <w:pPr>
              <w:pStyle w:val="BodyText"/>
              <w:rPr>
                <w:rStyle w:val="Weblink"/>
              </w:rPr>
            </w:pPr>
            <w:hyperlink r:id="rId89" w:history="1">
              <w:r w:rsidR="00FD55A1" w:rsidRPr="000868EC">
                <w:rPr>
                  <w:rStyle w:val="Weblink"/>
                </w:rPr>
                <w:t>www.ptable.com/</w:t>
              </w:r>
            </w:hyperlink>
          </w:p>
          <w:p w14:paraId="231EEE39" w14:textId="77777777" w:rsidR="00FD55A1" w:rsidRPr="000868EC" w:rsidRDefault="0050350B" w:rsidP="00C963DC">
            <w:pPr>
              <w:pStyle w:val="BodyText"/>
              <w:rPr>
                <w:rStyle w:val="Weblink"/>
              </w:rPr>
            </w:pPr>
            <w:hyperlink r:id="rId90" w:history="1">
              <w:r w:rsidR="00FD55A1" w:rsidRPr="000868EC">
                <w:rPr>
                  <w:rStyle w:val="Weblink"/>
                </w:rPr>
                <w:t>www.chemicool.com/</w:t>
              </w:r>
            </w:hyperlink>
          </w:p>
        </w:tc>
      </w:tr>
      <w:tr w:rsidR="005A0585" w:rsidRPr="004A4E17" w14:paraId="2789C23D" w14:textId="77777777" w:rsidTr="00463F6B">
        <w:tblPrEx>
          <w:tblCellMar>
            <w:top w:w="0" w:type="dxa"/>
            <w:bottom w:w="0" w:type="dxa"/>
          </w:tblCellMar>
        </w:tblPrEx>
        <w:tc>
          <w:tcPr>
            <w:tcW w:w="1560" w:type="dxa"/>
            <w:vMerge w:val="restart"/>
            <w:tcMar>
              <w:top w:w="113" w:type="dxa"/>
              <w:bottom w:w="113" w:type="dxa"/>
            </w:tcMar>
          </w:tcPr>
          <w:p w14:paraId="2EC7A539" w14:textId="77777777" w:rsidR="005A0585" w:rsidRPr="00FD55A1" w:rsidDel="00793E15" w:rsidRDefault="005A0585" w:rsidP="00FD55A1">
            <w:pPr>
              <w:pStyle w:val="BodyText"/>
              <w:rPr>
                <w:rStyle w:val="Bold"/>
                <w:b w:val="0"/>
              </w:rPr>
            </w:pPr>
            <w:r w:rsidRPr="00FD55A1">
              <w:rPr>
                <w:rStyle w:val="Bold"/>
                <w:b w:val="0"/>
              </w:rPr>
              <w:t>9.2</w:t>
            </w:r>
            <w:r>
              <w:rPr>
                <w:rStyle w:val="Bold"/>
                <w:b w:val="0"/>
              </w:rPr>
              <w:t xml:space="preserve"> Periodic trends</w:t>
            </w:r>
          </w:p>
          <w:p w14:paraId="15F26A3F" w14:textId="2AF8F15A" w:rsidR="005A0585" w:rsidRPr="00FD55A1" w:rsidDel="00793E15" w:rsidRDefault="005A0585" w:rsidP="00C963DC">
            <w:pPr>
              <w:pStyle w:val="BodyText"/>
              <w:rPr>
                <w:rStyle w:val="Bold"/>
                <w:b w:val="0"/>
              </w:rPr>
            </w:pPr>
          </w:p>
        </w:tc>
        <w:tc>
          <w:tcPr>
            <w:tcW w:w="2693" w:type="dxa"/>
            <w:tcMar>
              <w:top w:w="113" w:type="dxa"/>
              <w:bottom w:w="113" w:type="dxa"/>
            </w:tcMar>
          </w:tcPr>
          <w:p w14:paraId="0FE2B1C1" w14:textId="77777777" w:rsidR="005A0585" w:rsidRPr="000B100A" w:rsidDel="00793E15" w:rsidRDefault="005A0585" w:rsidP="000819F1">
            <w:pPr>
              <w:pStyle w:val="Bulletedlist"/>
              <w:ind w:left="317" w:hanging="283"/>
              <w:rPr>
                <w:rStyle w:val="Bold"/>
              </w:rPr>
            </w:pPr>
            <w:r w:rsidRPr="00A07569">
              <w:t>Describe the change from metallic to non-metallic character across a period</w:t>
            </w:r>
          </w:p>
        </w:tc>
        <w:tc>
          <w:tcPr>
            <w:tcW w:w="10348" w:type="dxa"/>
            <w:tcMar>
              <w:top w:w="113" w:type="dxa"/>
              <w:bottom w:w="113" w:type="dxa"/>
            </w:tcMar>
          </w:tcPr>
          <w:p w14:paraId="06C9FBCE" w14:textId="77777777" w:rsidR="005A0585" w:rsidRPr="000868EC" w:rsidRDefault="005A0585" w:rsidP="00C963DC">
            <w:pPr>
              <w:pStyle w:val="BodyText"/>
            </w:pPr>
            <w:r w:rsidRPr="000868EC">
              <w:t>Emphasise the metal/non-metal boundary.</w:t>
            </w:r>
          </w:p>
          <w:p w14:paraId="0DCDB447" w14:textId="77777777" w:rsidR="005A0585" w:rsidRPr="000868EC" w:rsidDel="00793E15" w:rsidRDefault="005A0585" w:rsidP="00C963DC">
            <w:pPr>
              <w:pStyle w:val="BodyText"/>
            </w:pPr>
          </w:p>
        </w:tc>
      </w:tr>
      <w:tr w:rsidR="005A0585" w:rsidRPr="00BC44ED" w14:paraId="14FE221E" w14:textId="77777777" w:rsidTr="00463F6B">
        <w:tblPrEx>
          <w:tblCellMar>
            <w:top w:w="0" w:type="dxa"/>
            <w:bottom w:w="0" w:type="dxa"/>
          </w:tblCellMar>
        </w:tblPrEx>
        <w:tc>
          <w:tcPr>
            <w:tcW w:w="1560" w:type="dxa"/>
            <w:vMerge/>
            <w:shd w:val="clear" w:color="auto" w:fill="FEF3DC" w:themeFill="accent6" w:themeFillTint="33"/>
            <w:tcMar>
              <w:top w:w="113" w:type="dxa"/>
              <w:bottom w:w="113" w:type="dxa"/>
            </w:tcMar>
          </w:tcPr>
          <w:p w14:paraId="6AED6BB5" w14:textId="29369A3B" w:rsidR="005A0585" w:rsidRPr="00BC44ED" w:rsidDel="00793E15" w:rsidRDefault="005A0585" w:rsidP="00C963DC">
            <w:pPr>
              <w:pStyle w:val="BodyText"/>
              <w:rPr>
                <w:rStyle w:val="Bold"/>
                <w:color w:val="A67002" w:themeColor="accent6" w:themeShade="80"/>
              </w:rPr>
            </w:pPr>
          </w:p>
        </w:tc>
        <w:tc>
          <w:tcPr>
            <w:tcW w:w="2693" w:type="dxa"/>
            <w:shd w:val="clear" w:color="auto" w:fill="F9BC9A" w:themeFill="accent1" w:themeFillTint="66"/>
            <w:tcMar>
              <w:top w:w="113" w:type="dxa"/>
              <w:bottom w:w="113" w:type="dxa"/>
            </w:tcMar>
          </w:tcPr>
          <w:p w14:paraId="3149FEE2" w14:textId="77777777" w:rsidR="005A0585" w:rsidRPr="00463F6B" w:rsidDel="00793E15" w:rsidRDefault="005A0585" w:rsidP="000819F1">
            <w:pPr>
              <w:pStyle w:val="Bulletedlist"/>
              <w:ind w:left="317" w:hanging="283"/>
              <w:rPr>
                <w:rStyle w:val="Bold"/>
                <w:b w:val="0"/>
              </w:rPr>
            </w:pPr>
            <w:r w:rsidRPr="00463F6B">
              <w:rPr>
                <w:rStyle w:val="Bold"/>
                <w:b w:val="0"/>
              </w:rPr>
              <w:t>Describe and explain the relationship between Group number, number of outer shell electrons and metallic/non-metallic character</w:t>
            </w:r>
          </w:p>
        </w:tc>
        <w:tc>
          <w:tcPr>
            <w:tcW w:w="10348" w:type="dxa"/>
            <w:shd w:val="clear" w:color="auto" w:fill="F9BC9A" w:themeFill="accent1" w:themeFillTint="66"/>
            <w:tcMar>
              <w:top w:w="113" w:type="dxa"/>
              <w:bottom w:w="113" w:type="dxa"/>
            </w:tcMar>
          </w:tcPr>
          <w:p w14:paraId="7EC3EEF4" w14:textId="77777777" w:rsidR="005A0585" w:rsidRPr="00463F6B" w:rsidRDefault="005A0585" w:rsidP="00C963DC">
            <w:pPr>
              <w:pStyle w:val="BodyText"/>
            </w:pPr>
            <w:r w:rsidRPr="00463F6B">
              <w:t>Emphasise number of outer shell electrons = group number.</w:t>
            </w:r>
          </w:p>
          <w:p w14:paraId="3DB2F217" w14:textId="77777777" w:rsidR="005A0585" w:rsidRPr="00463F6B" w:rsidDel="00793E15" w:rsidRDefault="005A0585" w:rsidP="00C963DC">
            <w:pPr>
              <w:pStyle w:val="BodyText"/>
            </w:pPr>
          </w:p>
        </w:tc>
      </w:tr>
      <w:tr w:rsidR="000819F1" w:rsidRPr="004A4E17" w14:paraId="5C8283D3" w14:textId="77777777" w:rsidTr="00463F6B">
        <w:tblPrEx>
          <w:tblCellMar>
            <w:top w:w="0" w:type="dxa"/>
            <w:bottom w:w="0" w:type="dxa"/>
          </w:tblCellMar>
        </w:tblPrEx>
        <w:tc>
          <w:tcPr>
            <w:tcW w:w="1560" w:type="dxa"/>
            <w:vMerge w:val="restart"/>
            <w:tcMar>
              <w:top w:w="113" w:type="dxa"/>
              <w:bottom w:w="113" w:type="dxa"/>
            </w:tcMar>
          </w:tcPr>
          <w:p w14:paraId="746F907E" w14:textId="77777777" w:rsidR="000819F1" w:rsidRPr="00FD55A1" w:rsidRDefault="000819F1" w:rsidP="00FD55A1">
            <w:pPr>
              <w:pStyle w:val="BodyText"/>
            </w:pPr>
            <w:r w:rsidRPr="00FD55A1">
              <w:rPr>
                <w:rStyle w:val="Bold"/>
                <w:b w:val="0"/>
              </w:rPr>
              <w:t>4.1</w:t>
            </w:r>
            <w:r w:rsidR="0095618B">
              <w:rPr>
                <w:rStyle w:val="Bold"/>
                <w:b w:val="0"/>
              </w:rPr>
              <w:t xml:space="preserve"> Stoichiometry</w:t>
            </w:r>
          </w:p>
        </w:tc>
        <w:tc>
          <w:tcPr>
            <w:tcW w:w="2693" w:type="dxa"/>
            <w:tcMar>
              <w:top w:w="113" w:type="dxa"/>
              <w:bottom w:w="113" w:type="dxa"/>
            </w:tcMar>
          </w:tcPr>
          <w:p w14:paraId="7707296E" w14:textId="77777777" w:rsidR="000819F1" w:rsidRPr="00793E15" w:rsidRDefault="000819F1" w:rsidP="000819F1">
            <w:pPr>
              <w:pStyle w:val="Bulletedlist"/>
              <w:ind w:left="317" w:hanging="283"/>
            </w:pPr>
            <w:r w:rsidRPr="00793E15">
              <w:t>Use the symbols of the elements and write the formulae of simple compounds</w:t>
            </w:r>
          </w:p>
        </w:tc>
        <w:tc>
          <w:tcPr>
            <w:tcW w:w="10348" w:type="dxa"/>
            <w:tcMar>
              <w:top w:w="113" w:type="dxa"/>
              <w:bottom w:w="113" w:type="dxa"/>
            </w:tcMar>
          </w:tcPr>
          <w:p w14:paraId="68CD644F" w14:textId="77777777" w:rsidR="000819F1" w:rsidRPr="00793E15" w:rsidRDefault="000819F1" w:rsidP="00C963DC">
            <w:pPr>
              <w:pStyle w:val="BodyText"/>
            </w:pPr>
            <w:r w:rsidRPr="00793E15">
              <w:t>Learners can calculate the formula by using the ‘combining powers’ or ‘valencies’ of the elements.</w:t>
            </w:r>
          </w:p>
          <w:p w14:paraId="2A8E1493" w14:textId="77777777" w:rsidR="000819F1" w:rsidRPr="00793E15" w:rsidRDefault="000819F1" w:rsidP="00C963DC">
            <w:pPr>
              <w:pStyle w:val="BodyText"/>
            </w:pPr>
          </w:p>
          <w:p w14:paraId="27B81821" w14:textId="77777777" w:rsidR="000819F1" w:rsidRPr="00BC44ED" w:rsidRDefault="000819F1" w:rsidP="00C963DC">
            <w:pPr>
              <w:pStyle w:val="BodyText"/>
              <w:rPr>
                <w:rStyle w:val="Weblink"/>
                <w:b/>
                <w:color w:val="auto"/>
              </w:rPr>
            </w:pPr>
            <w:r w:rsidRPr="00793E15">
              <w:t>Learners can use mini-whiteboards to write formulae or bingo activity for working out the tota</w:t>
            </w:r>
            <w:r>
              <w:t>l number of atoms in a formula.</w:t>
            </w:r>
          </w:p>
        </w:tc>
      </w:tr>
      <w:tr w:rsidR="000819F1" w:rsidRPr="004A4E17" w14:paraId="2CD2281A" w14:textId="77777777" w:rsidTr="00463F6B">
        <w:tblPrEx>
          <w:tblCellMar>
            <w:top w:w="0" w:type="dxa"/>
            <w:bottom w:w="0" w:type="dxa"/>
          </w:tblCellMar>
        </w:tblPrEx>
        <w:tc>
          <w:tcPr>
            <w:tcW w:w="1560" w:type="dxa"/>
            <w:vMerge/>
            <w:tcMar>
              <w:top w:w="113" w:type="dxa"/>
              <w:bottom w:w="113" w:type="dxa"/>
            </w:tcMar>
          </w:tcPr>
          <w:p w14:paraId="16082DB1" w14:textId="77777777" w:rsidR="000819F1" w:rsidRPr="00FD55A1" w:rsidRDefault="000819F1" w:rsidP="00FD55A1">
            <w:pPr>
              <w:pStyle w:val="BodyText"/>
            </w:pPr>
          </w:p>
        </w:tc>
        <w:tc>
          <w:tcPr>
            <w:tcW w:w="2693" w:type="dxa"/>
            <w:tcMar>
              <w:top w:w="113" w:type="dxa"/>
              <w:bottom w:w="113" w:type="dxa"/>
            </w:tcMar>
          </w:tcPr>
          <w:p w14:paraId="52CD9253" w14:textId="77777777" w:rsidR="000819F1" w:rsidRPr="00793E15" w:rsidRDefault="000819F1" w:rsidP="000819F1">
            <w:pPr>
              <w:pStyle w:val="Bulletedlist"/>
              <w:ind w:left="317" w:hanging="283"/>
            </w:pPr>
            <w:r w:rsidRPr="00793E15">
              <w:t>Deduce the formula of a simple compound from the relative numbers of atoms present</w:t>
            </w:r>
          </w:p>
        </w:tc>
        <w:tc>
          <w:tcPr>
            <w:tcW w:w="10348" w:type="dxa"/>
            <w:tcMar>
              <w:top w:w="113" w:type="dxa"/>
              <w:bottom w:w="113" w:type="dxa"/>
            </w:tcMar>
          </w:tcPr>
          <w:p w14:paraId="33736EBE" w14:textId="77777777" w:rsidR="000819F1" w:rsidRPr="00793E15" w:rsidRDefault="000819F1" w:rsidP="00C963DC">
            <w:pPr>
              <w:pStyle w:val="BodyText"/>
            </w:pPr>
            <w:r w:rsidRPr="00793E15">
              <w:t>As above.</w:t>
            </w:r>
          </w:p>
          <w:p w14:paraId="6E6C3AC6" w14:textId="77777777" w:rsidR="000819F1" w:rsidRPr="00793E15" w:rsidRDefault="000819F1" w:rsidP="00C963DC">
            <w:pPr>
              <w:pStyle w:val="BodyText"/>
            </w:pPr>
          </w:p>
          <w:p w14:paraId="4917B045" w14:textId="77777777" w:rsidR="000819F1" w:rsidRPr="00793E15" w:rsidRDefault="000819F1" w:rsidP="00C963DC">
            <w:pPr>
              <w:pStyle w:val="BodyText"/>
            </w:pPr>
            <w:r w:rsidRPr="00793E15">
              <w:t>This should be linked with organic molecules and with inorganic substances such as P</w:t>
            </w:r>
            <w:r w:rsidRPr="00793E15">
              <w:rPr>
                <w:rStyle w:val="subscript"/>
              </w:rPr>
              <w:t>4</w:t>
            </w:r>
            <w:r w:rsidRPr="00793E15">
              <w:t>O</w:t>
            </w:r>
            <w:r w:rsidRPr="00793E15">
              <w:rPr>
                <w:rStyle w:val="subscript"/>
              </w:rPr>
              <w:t>10</w:t>
            </w:r>
            <w:r w:rsidRPr="00793E15">
              <w:t>.</w:t>
            </w:r>
          </w:p>
        </w:tc>
      </w:tr>
      <w:tr w:rsidR="000819F1" w:rsidRPr="004A4E17" w14:paraId="18AFD66B" w14:textId="77777777" w:rsidTr="00463F6B">
        <w:tblPrEx>
          <w:tblCellMar>
            <w:top w:w="0" w:type="dxa"/>
            <w:bottom w:w="0" w:type="dxa"/>
          </w:tblCellMar>
        </w:tblPrEx>
        <w:tc>
          <w:tcPr>
            <w:tcW w:w="1560" w:type="dxa"/>
            <w:vMerge w:val="restart"/>
            <w:tcMar>
              <w:top w:w="113" w:type="dxa"/>
              <w:bottom w:w="113" w:type="dxa"/>
            </w:tcMar>
          </w:tcPr>
          <w:p w14:paraId="1559298A" w14:textId="77777777" w:rsidR="000819F1" w:rsidRPr="00FD55A1" w:rsidDel="00793E15" w:rsidRDefault="000819F1" w:rsidP="00FD55A1">
            <w:pPr>
              <w:pStyle w:val="BodyText"/>
              <w:rPr>
                <w:rStyle w:val="Bold"/>
                <w:b w:val="0"/>
              </w:rPr>
            </w:pPr>
            <w:r w:rsidRPr="00FD55A1">
              <w:rPr>
                <w:rStyle w:val="Bold"/>
                <w:b w:val="0"/>
              </w:rPr>
              <w:lastRenderedPageBreak/>
              <w:t>9.3</w:t>
            </w:r>
            <w:r w:rsidR="0095618B">
              <w:rPr>
                <w:rStyle w:val="Bold"/>
                <w:b w:val="0"/>
              </w:rPr>
              <w:t xml:space="preserve"> Group properties</w:t>
            </w:r>
          </w:p>
        </w:tc>
        <w:tc>
          <w:tcPr>
            <w:tcW w:w="2693" w:type="dxa"/>
            <w:tcMar>
              <w:top w:w="113" w:type="dxa"/>
              <w:bottom w:w="113" w:type="dxa"/>
            </w:tcMar>
          </w:tcPr>
          <w:p w14:paraId="189B6089" w14:textId="77777777" w:rsidR="000819F1" w:rsidRPr="000868EC" w:rsidRDefault="000819F1" w:rsidP="000819F1">
            <w:pPr>
              <w:pStyle w:val="Bulletedlist"/>
              <w:ind w:left="317" w:hanging="283"/>
            </w:pPr>
            <w:r w:rsidRPr="000868EC">
              <w:t>Describe lithium, sodium and potassium in Group I as a collection of relatively soft metals showing a trend in melting point, density and reaction with water</w:t>
            </w:r>
          </w:p>
          <w:p w14:paraId="1BD33399" w14:textId="77777777" w:rsidR="000819F1" w:rsidRPr="000B100A" w:rsidDel="00793E15" w:rsidRDefault="000819F1" w:rsidP="00C963DC">
            <w:pPr>
              <w:pStyle w:val="BodyText"/>
              <w:rPr>
                <w:rStyle w:val="Bold"/>
              </w:rPr>
            </w:pPr>
          </w:p>
        </w:tc>
        <w:tc>
          <w:tcPr>
            <w:tcW w:w="10348" w:type="dxa"/>
            <w:tcMar>
              <w:top w:w="113" w:type="dxa"/>
              <w:bottom w:w="113" w:type="dxa"/>
            </w:tcMar>
          </w:tcPr>
          <w:p w14:paraId="106F4788" w14:textId="77777777" w:rsidR="000819F1" w:rsidRPr="000868EC" w:rsidRDefault="000819F1" w:rsidP="00C963DC">
            <w:pPr>
              <w:pStyle w:val="BodyText"/>
            </w:pPr>
            <w:r w:rsidRPr="000868EC">
              <w:t>Group I metals are called the alkali metals.</w:t>
            </w:r>
          </w:p>
          <w:p w14:paraId="1817E2CF" w14:textId="77777777" w:rsidR="000819F1" w:rsidRPr="000868EC" w:rsidRDefault="000819F1" w:rsidP="00C963DC">
            <w:pPr>
              <w:pStyle w:val="BodyText"/>
            </w:pPr>
          </w:p>
          <w:p w14:paraId="6764CDBA" w14:textId="77777777" w:rsidR="000819F1" w:rsidRPr="000868EC" w:rsidRDefault="000819F1" w:rsidP="00C963DC">
            <w:pPr>
              <w:pStyle w:val="BodyText"/>
            </w:pPr>
            <w:r w:rsidRPr="000868EC">
              <w:t xml:space="preserve">Demonstration with very small amounts of the metals behind a safety screen or video only of reactions with water due to highly exothermic nature. </w:t>
            </w:r>
          </w:p>
          <w:p w14:paraId="2135510F" w14:textId="77777777" w:rsidR="000819F1" w:rsidRPr="000868EC" w:rsidRDefault="000819F1" w:rsidP="00C963DC">
            <w:pPr>
              <w:pStyle w:val="BodyText"/>
            </w:pPr>
          </w:p>
          <w:p w14:paraId="157362ED" w14:textId="77777777" w:rsidR="000819F1" w:rsidRPr="000868EC" w:rsidRDefault="000819F1" w:rsidP="00C963DC">
            <w:pPr>
              <w:pStyle w:val="BodyText"/>
            </w:pPr>
            <w:r w:rsidRPr="000868EC">
              <w:t>Focus on the observations here and link to theory and relative reactivity:</w:t>
            </w:r>
          </w:p>
          <w:p w14:paraId="06A6D39A" w14:textId="77777777" w:rsidR="000819F1" w:rsidRPr="000868EC" w:rsidRDefault="000819F1" w:rsidP="00C963DC">
            <w:pPr>
              <w:pStyle w:val="Bulletedlist"/>
            </w:pPr>
            <w:r w:rsidRPr="000868EC">
              <w:t>metal floats, so less dense than water</w:t>
            </w:r>
          </w:p>
          <w:p w14:paraId="49106295" w14:textId="77777777" w:rsidR="000819F1" w:rsidRPr="000868EC" w:rsidRDefault="000819F1" w:rsidP="00C963DC">
            <w:pPr>
              <w:pStyle w:val="Bulletedlist"/>
            </w:pPr>
            <w:r w:rsidRPr="000868EC">
              <w:t>fizzing indicates that a gas is given off</w:t>
            </w:r>
          </w:p>
          <w:p w14:paraId="14A2CB58" w14:textId="77777777" w:rsidR="000819F1" w:rsidRPr="000868EC" w:rsidRDefault="000819F1" w:rsidP="00C963DC">
            <w:pPr>
              <w:pStyle w:val="Bulletedlist"/>
            </w:pPr>
            <w:r w:rsidRPr="000868EC">
              <w:t>molten ball (not Li) indicates highly exothermic reaction</w:t>
            </w:r>
          </w:p>
          <w:p w14:paraId="445FA0F2" w14:textId="77777777" w:rsidR="000819F1" w:rsidRPr="000868EC" w:rsidRDefault="000819F1" w:rsidP="00C963DC">
            <w:pPr>
              <w:pStyle w:val="Bulletedlist"/>
            </w:pPr>
            <w:r w:rsidRPr="000868EC">
              <w:t>lilac flame (K) indicates very exothermic reaction because the hydrogen gas given off ignites.</w:t>
            </w:r>
          </w:p>
          <w:p w14:paraId="23AE43AD" w14:textId="77777777" w:rsidR="000819F1" w:rsidRDefault="000819F1" w:rsidP="00813FED">
            <w:pPr>
              <w:pStyle w:val="Bulletedlist"/>
              <w:numPr>
                <w:ilvl w:val="0"/>
                <w:numId w:val="0"/>
              </w:numPr>
              <w:ind w:left="720"/>
            </w:pPr>
          </w:p>
          <w:p w14:paraId="6F66FC91" w14:textId="77777777" w:rsidR="000819F1" w:rsidRPr="000868EC" w:rsidRDefault="000819F1" w:rsidP="00C963DC">
            <w:pPr>
              <w:pStyle w:val="BodyText"/>
              <w:rPr>
                <w:rStyle w:val="Weblink"/>
              </w:rPr>
            </w:pPr>
            <w:r w:rsidRPr="000868EC">
              <w:t>A very good experimental procedure for demonstrating the properties of the alkali metals:</w:t>
            </w:r>
            <w:r>
              <w:t xml:space="preserve"> </w:t>
            </w:r>
            <w:hyperlink r:id="rId91" w:history="1">
              <w:r w:rsidRPr="000868EC">
                <w:rPr>
                  <w:rStyle w:val="Weblink"/>
                </w:rPr>
                <w:t>www.practicalchemistry.org/experiments/alkali-metals,155,EX.html</w:t>
              </w:r>
            </w:hyperlink>
          </w:p>
          <w:p w14:paraId="5CF433C5" w14:textId="77777777" w:rsidR="000819F1" w:rsidRPr="000868EC" w:rsidRDefault="000819F1" w:rsidP="00C963DC">
            <w:pPr>
              <w:pStyle w:val="BodyText"/>
              <w:rPr>
                <w:rStyle w:val="Weblink"/>
              </w:rPr>
            </w:pPr>
          </w:p>
          <w:p w14:paraId="1F72F864" w14:textId="77777777" w:rsidR="000819F1" w:rsidRPr="00BC44ED" w:rsidDel="00793E15" w:rsidRDefault="000819F1" w:rsidP="00C963DC">
            <w:pPr>
              <w:pStyle w:val="BodyText"/>
              <w:rPr>
                <w:b/>
                <w:color w:val="0065BD"/>
                <w:u w:val="single"/>
              </w:rPr>
            </w:pPr>
            <w:r w:rsidRPr="000868EC">
              <w:t>Excellent video of the reaction of all the alkali metals with water:</w:t>
            </w:r>
            <w:r>
              <w:t xml:space="preserve"> </w:t>
            </w:r>
            <w:hyperlink r:id="rId92" w:history="1">
              <w:r w:rsidRPr="000868EC">
                <w:rPr>
                  <w:rStyle w:val="Weblink"/>
                </w:rPr>
                <w:t>www.open2.net/sciencetechnologynature/worldaroundus/akalimetals.html</w:t>
              </w:r>
            </w:hyperlink>
          </w:p>
        </w:tc>
      </w:tr>
      <w:tr w:rsidR="000819F1" w:rsidRPr="004A4E17" w14:paraId="289E1A57" w14:textId="77777777" w:rsidTr="00463F6B">
        <w:tblPrEx>
          <w:tblCellMar>
            <w:top w:w="0" w:type="dxa"/>
            <w:bottom w:w="0" w:type="dxa"/>
          </w:tblCellMar>
        </w:tblPrEx>
        <w:tc>
          <w:tcPr>
            <w:tcW w:w="1560" w:type="dxa"/>
            <w:vMerge/>
            <w:tcMar>
              <w:top w:w="113" w:type="dxa"/>
              <w:bottom w:w="113" w:type="dxa"/>
            </w:tcMar>
          </w:tcPr>
          <w:p w14:paraId="2CC1824A" w14:textId="77777777" w:rsidR="000819F1" w:rsidRPr="00FD55A1" w:rsidDel="00793E15" w:rsidRDefault="000819F1" w:rsidP="00FD55A1">
            <w:pPr>
              <w:pStyle w:val="BodyText"/>
              <w:rPr>
                <w:rStyle w:val="Bold"/>
                <w:b w:val="0"/>
              </w:rPr>
            </w:pPr>
          </w:p>
        </w:tc>
        <w:tc>
          <w:tcPr>
            <w:tcW w:w="2693" w:type="dxa"/>
            <w:tcMar>
              <w:top w:w="113" w:type="dxa"/>
              <w:bottom w:w="113" w:type="dxa"/>
            </w:tcMar>
          </w:tcPr>
          <w:p w14:paraId="16B02C4C" w14:textId="77777777" w:rsidR="000819F1" w:rsidRPr="000B100A" w:rsidDel="00793E15" w:rsidRDefault="000819F1" w:rsidP="000819F1">
            <w:pPr>
              <w:pStyle w:val="Bulletedlist"/>
              <w:ind w:left="317" w:hanging="283"/>
              <w:rPr>
                <w:rStyle w:val="Bold"/>
              </w:rPr>
            </w:pPr>
            <w:r w:rsidRPr="00A07569">
              <w:t>Predict the properties of other elements in Group I, given data, where appropriate</w:t>
            </w:r>
          </w:p>
        </w:tc>
        <w:tc>
          <w:tcPr>
            <w:tcW w:w="10348" w:type="dxa"/>
            <w:tcMar>
              <w:top w:w="113" w:type="dxa"/>
              <w:bottom w:w="113" w:type="dxa"/>
            </w:tcMar>
          </w:tcPr>
          <w:p w14:paraId="7FA02A29" w14:textId="77777777" w:rsidR="000819F1" w:rsidRPr="000868EC" w:rsidRDefault="000819F1" w:rsidP="00C963DC">
            <w:pPr>
              <w:pStyle w:val="BodyText"/>
            </w:pPr>
            <w:r w:rsidRPr="000868EC">
              <w:t>Include reactions of Rb and Cs and physical properties such as melting and boiling points. Trends can be obtained from suitable databases. Sometimes you refer to elements by their symbols.</w:t>
            </w:r>
          </w:p>
          <w:p w14:paraId="3E7E5CD5" w14:textId="77777777" w:rsidR="000819F1" w:rsidRPr="000868EC" w:rsidRDefault="000819F1" w:rsidP="00C963DC">
            <w:pPr>
              <w:pStyle w:val="BodyText"/>
            </w:pPr>
          </w:p>
          <w:p w14:paraId="10BC2DA0" w14:textId="77777777" w:rsidR="000819F1" w:rsidRPr="000868EC" w:rsidRDefault="000819F1" w:rsidP="00C963DC">
            <w:pPr>
              <w:pStyle w:val="BodyText"/>
            </w:pPr>
            <w:r w:rsidRPr="000868EC">
              <w:t>You could tell learners that if you had a sample of caesium, enclosed in a sealed glass tube, it would quickly melt from the warmth of your hand.</w:t>
            </w:r>
          </w:p>
          <w:p w14:paraId="1E2F093A" w14:textId="77777777" w:rsidR="000819F1" w:rsidRDefault="000819F1" w:rsidP="00C963DC">
            <w:pPr>
              <w:pStyle w:val="BodyText"/>
            </w:pPr>
          </w:p>
          <w:p w14:paraId="0D81AF18" w14:textId="77777777" w:rsidR="000819F1" w:rsidRPr="000868EC" w:rsidRDefault="000819F1" w:rsidP="00C963DC">
            <w:pPr>
              <w:pStyle w:val="BodyText"/>
            </w:pPr>
            <w:r w:rsidRPr="000868EC">
              <w:t>The video above shows this really well.</w:t>
            </w:r>
          </w:p>
          <w:p w14:paraId="469DA3B4" w14:textId="77777777" w:rsidR="000819F1" w:rsidRPr="000868EC" w:rsidDel="00793E15" w:rsidRDefault="000819F1" w:rsidP="00BC44ED">
            <w:pPr>
              <w:pStyle w:val="BodyText"/>
            </w:pPr>
            <w:r w:rsidRPr="000868EC">
              <w:t>Useful background data on Rb, Cs and Fr:</w:t>
            </w:r>
            <w:r>
              <w:t xml:space="preserve"> </w:t>
            </w:r>
            <w:hyperlink r:id="rId93" w:history="1">
              <w:r w:rsidRPr="000868EC">
                <w:rPr>
                  <w:rStyle w:val="Weblink"/>
                </w:rPr>
                <w:t>www.chemtopics.com/elements/alkali/alkali.htm</w:t>
              </w:r>
            </w:hyperlink>
          </w:p>
        </w:tc>
      </w:tr>
      <w:tr w:rsidR="00FD55A1" w:rsidRPr="004A4E17" w14:paraId="10F9E25A" w14:textId="77777777" w:rsidTr="00463F6B">
        <w:trPr>
          <w:trHeight w:hRule="exact" w:val="440"/>
          <w:tblHeader/>
        </w:trPr>
        <w:tc>
          <w:tcPr>
            <w:tcW w:w="14601" w:type="dxa"/>
            <w:gridSpan w:val="3"/>
            <w:shd w:val="clear" w:color="auto" w:fill="EA5B0C"/>
            <w:tcMar>
              <w:top w:w="113" w:type="dxa"/>
              <w:bottom w:w="113" w:type="dxa"/>
            </w:tcMar>
            <w:vAlign w:val="center"/>
          </w:tcPr>
          <w:p w14:paraId="54654F4D" w14:textId="77777777" w:rsidR="00FD55A1" w:rsidRDefault="00FD55A1" w:rsidP="00C963DC">
            <w:pPr>
              <w:pStyle w:val="TableHead"/>
            </w:pPr>
            <w:r w:rsidRPr="00E62444">
              <w:t>Past and specimen papers</w:t>
            </w:r>
          </w:p>
          <w:p w14:paraId="4DA012B1" w14:textId="77777777" w:rsidR="00FD55A1" w:rsidRPr="00E62444" w:rsidRDefault="00FD55A1" w:rsidP="00C963DC">
            <w:pPr>
              <w:pStyle w:val="TableHead"/>
            </w:pPr>
          </w:p>
        </w:tc>
      </w:tr>
      <w:tr w:rsidR="00FD55A1" w:rsidRPr="004A4E17" w14:paraId="442AF283" w14:textId="77777777" w:rsidTr="00463F6B">
        <w:tblPrEx>
          <w:tblCellMar>
            <w:top w:w="0" w:type="dxa"/>
            <w:bottom w:w="0" w:type="dxa"/>
          </w:tblCellMar>
        </w:tblPrEx>
        <w:tc>
          <w:tcPr>
            <w:tcW w:w="14601" w:type="dxa"/>
            <w:gridSpan w:val="3"/>
            <w:tcMar>
              <w:top w:w="113" w:type="dxa"/>
              <w:bottom w:w="113" w:type="dxa"/>
            </w:tcMar>
          </w:tcPr>
          <w:p w14:paraId="5D6D4633" w14:textId="2EDA2385" w:rsidR="00FD55A1" w:rsidRPr="0084747A" w:rsidRDefault="00FD55A1" w:rsidP="00C963DC">
            <w:pPr>
              <w:pStyle w:val="BodyText"/>
            </w:pPr>
            <w:r w:rsidRPr="0084747A">
              <w:t xml:space="preserve">Past/specimen papers and mark schemes are available to download at </w:t>
            </w:r>
            <w:hyperlink r:id="rId94" w:history="1">
              <w:r w:rsidR="00290F71" w:rsidRPr="008C4069">
                <w:rPr>
                  <w:rStyle w:val="Hyperlink"/>
                  <w:rFonts w:cs="Arial"/>
                  <w:color w:val="575756" w:themeColor="accent4"/>
                </w:rPr>
                <w:t>www.cambridgeinternational.org/support</w:t>
              </w:r>
            </w:hyperlink>
            <w:r w:rsidRPr="0084747A">
              <w:rPr>
                <w:rStyle w:val="CIE-Link"/>
              </w:rPr>
              <w:t xml:space="preserve"> </w:t>
            </w:r>
            <w:r w:rsidRPr="00813FED">
              <w:rPr>
                <w:rStyle w:val="Bold"/>
              </w:rPr>
              <w:t>(F)</w:t>
            </w:r>
          </w:p>
        </w:tc>
      </w:tr>
    </w:tbl>
    <w:p w14:paraId="3EA65937" w14:textId="77777777" w:rsidR="006A221A" w:rsidRDefault="006A221A" w:rsidP="006A221A"/>
    <w:p w14:paraId="0EB973B7" w14:textId="77777777" w:rsidR="006A221A" w:rsidRDefault="006A221A" w:rsidP="006A221A"/>
    <w:p w14:paraId="7B98FA0F" w14:textId="77777777" w:rsidR="006A221A" w:rsidRPr="0084747A" w:rsidRDefault="006A221A" w:rsidP="00E33FB4">
      <w:pPr>
        <w:sectPr w:rsidR="006A221A" w:rsidRPr="0084747A" w:rsidSect="009B3DA9">
          <w:pgSz w:w="16840" w:h="11900" w:orient="landscape" w:code="9"/>
          <w:pgMar w:top="1134" w:right="1134" w:bottom="1134" w:left="1134" w:header="0" w:footer="454" w:gutter="0"/>
          <w:cols w:space="708"/>
          <w:titlePg/>
          <w:docGrid w:linePitch="326"/>
        </w:sectPr>
      </w:pPr>
    </w:p>
    <w:p w14:paraId="36BE15B3" w14:textId="77777777" w:rsidR="00B5259F" w:rsidRPr="008C4069" w:rsidRDefault="00B5259F" w:rsidP="00B5259F">
      <w:pPr>
        <w:pStyle w:val="Heading1"/>
        <w:rPr>
          <w:color w:val="EA5B0C"/>
        </w:rPr>
      </w:pPr>
      <w:bookmarkStart w:id="10" w:name="_Toc457918097"/>
      <w:r w:rsidRPr="008C4069">
        <w:rPr>
          <w:color w:val="EA5B0C"/>
        </w:rPr>
        <w:lastRenderedPageBreak/>
        <w:t>3</w:t>
      </w:r>
      <w:r w:rsidR="004A4FED" w:rsidRPr="008C4069">
        <w:rPr>
          <w:color w:val="EA5B0C"/>
        </w:rPr>
        <w:t>: Air and water</w:t>
      </w:r>
      <w:bookmarkEnd w:id="10"/>
    </w:p>
    <w:tbl>
      <w:tblPr>
        <w:tblW w:w="14601" w:type="dxa"/>
        <w:tblInd w:w="108" w:type="dxa"/>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CellMar>
          <w:top w:w="113" w:type="dxa"/>
          <w:bottom w:w="113" w:type="dxa"/>
        </w:tblCellMar>
        <w:tblLook w:val="0000" w:firstRow="0" w:lastRow="0" w:firstColumn="0" w:lastColumn="0" w:noHBand="0" w:noVBand="0"/>
      </w:tblPr>
      <w:tblGrid>
        <w:gridCol w:w="1418"/>
        <w:gridCol w:w="2835"/>
        <w:gridCol w:w="10348"/>
      </w:tblGrid>
      <w:tr w:rsidR="00B5259F" w:rsidRPr="004A4E17" w14:paraId="6434A72A" w14:textId="77777777" w:rsidTr="008C4069">
        <w:trPr>
          <w:trHeight w:hRule="exact" w:val="440"/>
          <w:tblHeader/>
        </w:trPr>
        <w:tc>
          <w:tcPr>
            <w:tcW w:w="1418" w:type="dxa"/>
            <w:shd w:val="clear" w:color="auto" w:fill="EA5B0C"/>
            <w:tcMar>
              <w:top w:w="113" w:type="dxa"/>
              <w:bottom w:w="113" w:type="dxa"/>
            </w:tcMar>
            <w:vAlign w:val="center"/>
          </w:tcPr>
          <w:p w14:paraId="35533E6F" w14:textId="77777777" w:rsidR="00B5259F" w:rsidRPr="00B5259F" w:rsidRDefault="00B5259F" w:rsidP="00B5259F">
            <w:pPr>
              <w:pStyle w:val="TableHead"/>
            </w:pPr>
            <w:r w:rsidRPr="0084747A">
              <w:t>Syllabus ref.</w:t>
            </w:r>
          </w:p>
        </w:tc>
        <w:tc>
          <w:tcPr>
            <w:tcW w:w="2835" w:type="dxa"/>
            <w:shd w:val="clear" w:color="auto" w:fill="EA5B0C"/>
            <w:tcMar>
              <w:top w:w="113" w:type="dxa"/>
              <w:bottom w:w="113" w:type="dxa"/>
            </w:tcMar>
            <w:vAlign w:val="center"/>
          </w:tcPr>
          <w:p w14:paraId="558EE9F6" w14:textId="77777777" w:rsidR="00B5259F" w:rsidRPr="00B5259F" w:rsidRDefault="00B5259F" w:rsidP="00B5259F">
            <w:pPr>
              <w:pStyle w:val="TableHead"/>
            </w:pPr>
            <w:r w:rsidRPr="0084747A">
              <w:t>Learning objectives</w:t>
            </w:r>
          </w:p>
        </w:tc>
        <w:tc>
          <w:tcPr>
            <w:tcW w:w="10348" w:type="dxa"/>
            <w:shd w:val="clear" w:color="auto" w:fill="EA5B0C"/>
            <w:tcMar>
              <w:top w:w="113" w:type="dxa"/>
              <w:bottom w:w="113" w:type="dxa"/>
            </w:tcMar>
            <w:vAlign w:val="center"/>
          </w:tcPr>
          <w:p w14:paraId="66B260B3" w14:textId="77777777" w:rsidR="00B5259F" w:rsidRPr="00B5259F" w:rsidRDefault="00B5259F" w:rsidP="00B5259F">
            <w:pPr>
              <w:pStyle w:val="TableHead"/>
            </w:pPr>
            <w:r w:rsidRPr="0084747A">
              <w:t xml:space="preserve">Suggested teaching activities </w:t>
            </w:r>
          </w:p>
        </w:tc>
      </w:tr>
      <w:tr w:rsidR="005A0585" w:rsidRPr="004A4E17" w14:paraId="0FF4E5F7" w14:textId="77777777" w:rsidTr="008C4069">
        <w:tblPrEx>
          <w:tblCellMar>
            <w:top w:w="0" w:type="dxa"/>
            <w:bottom w:w="0" w:type="dxa"/>
          </w:tblCellMar>
        </w:tblPrEx>
        <w:trPr>
          <w:trHeight w:val="487"/>
        </w:trPr>
        <w:tc>
          <w:tcPr>
            <w:tcW w:w="1418" w:type="dxa"/>
            <w:vMerge w:val="restart"/>
            <w:shd w:val="clear" w:color="auto" w:fill="auto"/>
            <w:tcMar>
              <w:top w:w="113" w:type="dxa"/>
              <w:bottom w:w="113" w:type="dxa"/>
            </w:tcMar>
          </w:tcPr>
          <w:p w14:paraId="30B521DA" w14:textId="77777777" w:rsidR="005A0585" w:rsidRPr="0084747A" w:rsidRDefault="005A0585" w:rsidP="00C963DC">
            <w:pPr>
              <w:pStyle w:val="BodyText"/>
            </w:pPr>
            <w:r w:rsidRPr="007F1F4F">
              <w:t>11.1</w:t>
            </w:r>
            <w:r>
              <w:t xml:space="preserve"> Water</w:t>
            </w:r>
          </w:p>
          <w:p w14:paraId="52FDE4ED" w14:textId="2B4FC39E" w:rsidR="005A0585" w:rsidRPr="0084747A" w:rsidRDefault="005A0585" w:rsidP="00C963DC">
            <w:pPr>
              <w:pStyle w:val="BodyText"/>
            </w:pPr>
          </w:p>
        </w:tc>
        <w:tc>
          <w:tcPr>
            <w:tcW w:w="2835" w:type="dxa"/>
            <w:tcMar>
              <w:top w:w="113" w:type="dxa"/>
              <w:bottom w:w="113" w:type="dxa"/>
            </w:tcMar>
          </w:tcPr>
          <w:p w14:paraId="71443CCC" w14:textId="77777777" w:rsidR="005A0585" w:rsidRPr="0084747A" w:rsidRDefault="005A0585" w:rsidP="00F756BC">
            <w:pPr>
              <w:pStyle w:val="Bulletedlist"/>
              <w:ind w:left="339" w:hanging="339"/>
            </w:pPr>
            <w:r w:rsidRPr="007F1F4F">
              <w:t>Describe chemical tests for water using cobalt(</w:t>
            </w:r>
            <w:r w:rsidRPr="00BC44ED">
              <w:rPr>
                <w:rFonts w:ascii="Times New Roman" w:hAnsi="Times New Roman" w:cs="Times New Roman"/>
                <w:sz w:val="22"/>
                <w:szCs w:val="22"/>
              </w:rPr>
              <w:t>II</w:t>
            </w:r>
            <w:r w:rsidRPr="007F1F4F">
              <w:t>) chloride and copper(</w:t>
            </w:r>
            <w:r w:rsidRPr="00BC44ED">
              <w:rPr>
                <w:rFonts w:ascii="Times New Roman" w:hAnsi="Times New Roman" w:cs="Times New Roman"/>
                <w:sz w:val="22"/>
                <w:szCs w:val="22"/>
              </w:rPr>
              <w:t>II</w:t>
            </w:r>
            <w:r w:rsidRPr="007F1F4F">
              <w:t>) sulfate</w:t>
            </w:r>
          </w:p>
        </w:tc>
        <w:tc>
          <w:tcPr>
            <w:tcW w:w="10348" w:type="dxa"/>
            <w:tcMar>
              <w:top w:w="113" w:type="dxa"/>
              <w:bottom w:w="113" w:type="dxa"/>
            </w:tcMar>
          </w:tcPr>
          <w:p w14:paraId="61DD631B" w14:textId="77777777" w:rsidR="005A0585" w:rsidRPr="007F1F4F" w:rsidRDefault="005A0585" w:rsidP="00C963DC">
            <w:pPr>
              <w:pStyle w:val="BodyText"/>
            </w:pPr>
            <w:r w:rsidRPr="007F1F4F">
              <w:t>Use anhydrous cobalt(</w:t>
            </w:r>
            <w:r w:rsidRPr="00BC44ED">
              <w:rPr>
                <w:rFonts w:ascii="Times New Roman" w:hAnsi="Times New Roman" w:cs="Times New Roman"/>
                <w:sz w:val="22"/>
                <w:szCs w:val="22"/>
              </w:rPr>
              <w:t>II</w:t>
            </w:r>
            <w:r w:rsidRPr="007F1F4F">
              <w:t>) chloride (blue cobalt chloride paper) and anhydrous copper(</w:t>
            </w:r>
            <w:r w:rsidRPr="00BC44ED">
              <w:rPr>
                <w:rFonts w:ascii="Times New Roman" w:hAnsi="Times New Roman" w:cs="Times New Roman"/>
                <w:sz w:val="22"/>
                <w:szCs w:val="22"/>
              </w:rPr>
              <w:t>II</w:t>
            </w:r>
            <w:r w:rsidRPr="007F1F4F">
              <w:t xml:space="preserve">) sulfate (solid). </w:t>
            </w:r>
            <w:r w:rsidRPr="007F1F4F">
              <w:rPr>
                <w:rStyle w:val="Bold"/>
              </w:rPr>
              <w:t>(I)</w:t>
            </w:r>
          </w:p>
          <w:p w14:paraId="052FEC89" w14:textId="77777777" w:rsidR="005A0585" w:rsidRPr="007F1F4F" w:rsidRDefault="005A0585" w:rsidP="00C963DC">
            <w:pPr>
              <w:pStyle w:val="BodyText"/>
            </w:pPr>
          </w:p>
          <w:p w14:paraId="1A920290" w14:textId="77777777" w:rsidR="005A0585" w:rsidRPr="007F1F4F" w:rsidRDefault="005A0585" w:rsidP="00C963DC">
            <w:pPr>
              <w:pStyle w:val="BodyText"/>
            </w:pPr>
            <w:r w:rsidRPr="007F1F4F">
              <w:t xml:space="preserve">Learners could be introduced to ‘reversible reactions’ (link to Unit </w:t>
            </w:r>
            <w:r>
              <w:t>12</w:t>
            </w:r>
            <w:r w:rsidRPr="007F1F4F">
              <w:t xml:space="preserve">). </w:t>
            </w:r>
          </w:p>
          <w:p w14:paraId="6E790A07" w14:textId="77777777" w:rsidR="005A0585" w:rsidRPr="007F1F4F" w:rsidRDefault="005A0585" w:rsidP="00C963DC">
            <w:pPr>
              <w:pStyle w:val="BodyText"/>
            </w:pPr>
          </w:p>
          <w:p w14:paraId="3482A5D4" w14:textId="77777777" w:rsidR="005A0585" w:rsidRPr="007F1F4F" w:rsidRDefault="005A0585" w:rsidP="00C963DC">
            <w:pPr>
              <w:pStyle w:val="BodyText"/>
              <w:rPr>
                <w:rStyle w:val="Bold"/>
              </w:rPr>
            </w:pPr>
            <w:r w:rsidRPr="00BC44ED">
              <w:rPr>
                <w:b/>
              </w:rPr>
              <w:t>Extension activity:</w:t>
            </w:r>
            <w:r w:rsidRPr="007F1F4F">
              <w:t xml:space="preserve"> practical/demonstration of burning a fuel (candle) and illustrating that water is one of the combustion products (link to Unit </w:t>
            </w:r>
            <w:r>
              <w:t>8)</w:t>
            </w:r>
            <w:r w:rsidRPr="007F1F4F">
              <w:t xml:space="preserve">. See 11.4 later in this unit. </w:t>
            </w:r>
          </w:p>
          <w:p w14:paraId="13209674" w14:textId="77777777" w:rsidR="005A0585" w:rsidRPr="007F1F4F" w:rsidRDefault="005A0585" w:rsidP="00C963DC">
            <w:pPr>
              <w:pStyle w:val="BodyText"/>
              <w:rPr>
                <w:rStyle w:val="Bold"/>
              </w:rPr>
            </w:pPr>
          </w:p>
          <w:p w14:paraId="64388AD9" w14:textId="77777777" w:rsidR="005A0585" w:rsidRPr="007F1F4F" w:rsidRDefault="005A0585" w:rsidP="00C963DC">
            <w:pPr>
              <w:pStyle w:val="BodyText"/>
            </w:pPr>
            <w:r w:rsidRPr="007F1F4F">
              <w:t>Preparing cobalt chloride paper:</w:t>
            </w:r>
            <w:r>
              <w:t xml:space="preserve"> </w:t>
            </w:r>
            <w:hyperlink r:id="rId95" w:history="1">
              <w:r w:rsidRPr="007F1F4F">
                <w:rPr>
                  <w:rStyle w:val="Weblink"/>
                </w:rPr>
                <w:t>www.nuffieldfoundation.org/practical-chemistry/preparing-and-using-cobalt-chloride-indicator-papers</w:t>
              </w:r>
            </w:hyperlink>
          </w:p>
          <w:p w14:paraId="68339533" w14:textId="77777777" w:rsidR="005A0585" w:rsidRPr="007F1F4F" w:rsidRDefault="005A0585" w:rsidP="00C963DC">
            <w:pPr>
              <w:pStyle w:val="BodyText"/>
            </w:pPr>
          </w:p>
          <w:p w14:paraId="1DEFB4B9" w14:textId="77777777" w:rsidR="005A0585" w:rsidRPr="00B5259F" w:rsidRDefault="005A0585" w:rsidP="00BC44ED">
            <w:pPr>
              <w:pStyle w:val="BodyText"/>
            </w:pPr>
            <w:r w:rsidRPr="007F1F4F">
              <w:t>A reversible reaction involving copper sulfate:</w:t>
            </w:r>
            <w:r>
              <w:t xml:space="preserve"> </w:t>
            </w:r>
            <w:hyperlink r:id="rId96" w:history="1">
              <w:r w:rsidRPr="007F1F4F">
                <w:rPr>
                  <w:rStyle w:val="Weblink"/>
                </w:rPr>
                <w:t>www.nuffieldfoundation.org/practical-chemistry/reversible-reaction-involving-hydrated-copperii-sulfate-and%C2%A0its-anhydrous-form</w:t>
              </w:r>
            </w:hyperlink>
          </w:p>
        </w:tc>
      </w:tr>
      <w:tr w:rsidR="005A0585" w:rsidRPr="004A4E17" w14:paraId="5725BF0C" w14:textId="77777777" w:rsidTr="008C4069">
        <w:tblPrEx>
          <w:tblCellMar>
            <w:top w:w="0" w:type="dxa"/>
            <w:bottom w:w="0" w:type="dxa"/>
          </w:tblCellMar>
        </w:tblPrEx>
        <w:trPr>
          <w:trHeight w:val="487"/>
        </w:trPr>
        <w:tc>
          <w:tcPr>
            <w:tcW w:w="1418" w:type="dxa"/>
            <w:vMerge/>
            <w:shd w:val="clear" w:color="auto" w:fill="auto"/>
            <w:tcMar>
              <w:top w:w="113" w:type="dxa"/>
              <w:bottom w:w="113" w:type="dxa"/>
            </w:tcMar>
          </w:tcPr>
          <w:p w14:paraId="4126F685" w14:textId="31695380" w:rsidR="005A0585" w:rsidDel="00AF2620" w:rsidRDefault="005A0585" w:rsidP="00C963DC">
            <w:pPr>
              <w:pStyle w:val="BodyText"/>
            </w:pPr>
          </w:p>
        </w:tc>
        <w:tc>
          <w:tcPr>
            <w:tcW w:w="2835" w:type="dxa"/>
            <w:tcMar>
              <w:top w:w="113" w:type="dxa"/>
              <w:bottom w:w="113" w:type="dxa"/>
            </w:tcMar>
          </w:tcPr>
          <w:p w14:paraId="0ECC123A" w14:textId="77777777" w:rsidR="005A0585" w:rsidRPr="003E6AB7" w:rsidDel="00AF2620" w:rsidRDefault="005A0585" w:rsidP="00F756BC">
            <w:pPr>
              <w:pStyle w:val="Bulletedlist"/>
              <w:ind w:left="339" w:hanging="339"/>
            </w:pPr>
            <w:r w:rsidRPr="00F129EF">
              <w:t>Describe, in outline, the treatment of the water supply in terms of filtration and chlorination</w:t>
            </w:r>
          </w:p>
        </w:tc>
        <w:tc>
          <w:tcPr>
            <w:tcW w:w="10348" w:type="dxa"/>
            <w:tcMar>
              <w:top w:w="113" w:type="dxa"/>
              <w:bottom w:w="113" w:type="dxa"/>
            </w:tcMar>
          </w:tcPr>
          <w:p w14:paraId="45E4009B" w14:textId="77777777" w:rsidR="005A0585" w:rsidRPr="00F129EF" w:rsidRDefault="005A0585" w:rsidP="00C963DC">
            <w:pPr>
              <w:pStyle w:val="BodyText"/>
            </w:pPr>
            <w:r w:rsidRPr="00F129EF">
              <w:t xml:space="preserve">Emphasis on filtration (link to Unit </w:t>
            </w:r>
            <w:r>
              <w:t>1</w:t>
            </w:r>
            <w:r w:rsidRPr="00F129EF">
              <w:t xml:space="preserve">) and chlorination stages. </w:t>
            </w:r>
          </w:p>
          <w:p w14:paraId="56F8035D" w14:textId="77777777" w:rsidR="005A0585" w:rsidRPr="00F129EF" w:rsidRDefault="005A0585" w:rsidP="00C963DC">
            <w:pPr>
              <w:pStyle w:val="BodyText"/>
            </w:pPr>
          </w:p>
          <w:p w14:paraId="03A5E473" w14:textId="77777777" w:rsidR="005A0585" w:rsidRPr="00F129EF" w:rsidRDefault="005A0585" w:rsidP="00C963DC">
            <w:pPr>
              <w:pStyle w:val="BodyText"/>
            </w:pPr>
            <w:r w:rsidRPr="00F129EF">
              <w:t xml:space="preserve">Opportunity to introduce the properties of chlorine/Group VII elements as poisonous, safe only in very dilute solution. </w:t>
            </w:r>
          </w:p>
          <w:p w14:paraId="0E39C534" w14:textId="77777777" w:rsidR="005A0585" w:rsidRPr="00F129EF" w:rsidRDefault="005A0585" w:rsidP="00C963DC">
            <w:pPr>
              <w:pStyle w:val="BodyText"/>
            </w:pPr>
          </w:p>
          <w:p w14:paraId="594F22EC" w14:textId="77777777" w:rsidR="005A0585" w:rsidRPr="00F129EF" w:rsidRDefault="005A0585" w:rsidP="00C963DC">
            <w:pPr>
              <w:pStyle w:val="BodyText"/>
            </w:pPr>
            <w:r w:rsidRPr="00F129EF">
              <w:t>Can discuss role of chlorine in eradicating waterborne diseases in many countries.</w:t>
            </w:r>
          </w:p>
          <w:p w14:paraId="4BFB9911" w14:textId="77777777" w:rsidR="005A0585" w:rsidRPr="00F129EF" w:rsidRDefault="005A0585" w:rsidP="00C963DC">
            <w:pPr>
              <w:pStyle w:val="BodyText"/>
            </w:pPr>
          </w:p>
          <w:p w14:paraId="0E2BF925" w14:textId="77777777" w:rsidR="005A0585" w:rsidRDefault="005A0585" w:rsidP="00C963DC">
            <w:pPr>
              <w:pStyle w:val="BodyText"/>
              <w:rPr>
                <w:rStyle w:val="Bold"/>
              </w:rPr>
            </w:pPr>
            <w:r w:rsidRPr="00F129EF">
              <w:t>Possible school vi</w:t>
            </w:r>
            <w:r>
              <w:t>sit to a water treatment plant.</w:t>
            </w:r>
          </w:p>
          <w:p w14:paraId="4801BD5C" w14:textId="77777777" w:rsidR="005A0585" w:rsidRDefault="005A0585" w:rsidP="00C963DC">
            <w:pPr>
              <w:pStyle w:val="BodyText"/>
              <w:rPr>
                <w:rStyle w:val="Bold"/>
              </w:rPr>
            </w:pPr>
          </w:p>
          <w:p w14:paraId="05CA3FC0" w14:textId="77777777" w:rsidR="005A0585" w:rsidRPr="00F129EF" w:rsidRDefault="005A0585" w:rsidP="00C963DC">
            <w:pPr>
              <w:pStyle w:val="BodyText"/>
              <w:rPr>
                <w:rStyle w:val="Weblink"/>
              </w:rPr>
            </w:pPr>
            <w:r w:rsidRPr="00F129EF">
              <w:t xml:space="preserve">Notes on water purification: </w:t>
            </w:r>
            <w:r>
              <w:t xml:space="preserve"> </w:t>
            </w:r>
            <w:hyperlink r:id="rId97" w:history="1">
              <w:r w:rsidRPr="00F129EF">
                <w:rPr>
                  <w:rStyle w:val="Weblink"/>
                </w:rPr>
                <w:t>www.docbrown.info/page01/AqueousChem/AqueousChem.htm</w:t>
              </w:r>
            </w:hyperlink>
          </w:p>
          <w:p w14:paraId="3AFC6D9C" w14:textId="77777777" w:rsidR="005A0585" w:rsidRPr="00F129EF" w:rsidRDefault="005A0585" w:rsidP="00C963DC">
            <w:pPr>
              <w:pStyle w:val="BodyText"/>
            </w:pPr>
          </w:p>
          <w:p w14:paraId="0105D0BE" w14:textId="77777777" w:rsidR="005A0585" w:rsidRPr="00BC44ED" w:rsidDel="00AF2620" w:rsidRDefault="005A0585" w:rsidP="00C963DC">
            <w:pPr>
              <w:pStyle w:val="BodyText"/>
              <w:rPr>
                <w:b/>
                <w:color w:val="0065BD"/>
                <w:u w:val="single"/>
              </w:rPr>
            </w:pPr>
            <w:r w:rsidRPr="00F129EF">
              <w:t>and pages 1–2 of:</w:t>
            </w:r>
            <w:r>
              <w:t xml:space="preserve"> </w:t>
            </w:r>
            <w:hyperlink r:id="rId98" w:history="1">
              <w:r w:rsidRPr="00F129EF">
                <w:rPr>
                  <w:rStyle w:val="Weblink"/>
                </w:rPr>
                <w:t>www.bbc.co.uk/schools/gcsebitesize/science/add_gateway_pre_2011/chemical/waterrev1.shtml</w:t>
              </w:r>
            </w:hyperlink>
          </w:p>
        </w:tc>
      </w:tr>
      <w:tr w:rsidR="005A0585" w:rsidRPr="004A4E17" w14:paraId="150CAD75" w14:textId="77777777" w:rsidTr="008C4069">
        <w:tblPrEx>
          <w:tblCellMar>
            <w:top w:w="0" w:type="dxa"/>
            <w:bottom w:w="0" w:type="dxa"/>
          </w:tblCellMar>
        </w:tblPrEx>
        <w:trPr>
          <w:trHeight w:val="487"/>
        </w:trPr>
        <w:tc>
          <w:tcPr>
            <w:tcW w:w="1418" w:type="dxa"/>
            <w:vMerge/>
            <w:shd w:val="clear" w:color="auto" w:fill="auto"/>
            <w:tcMar>
              <w:top w:w="113" w:type="dxa"/>
              <w:bottom w:w="113" w:type="dxa"/>
            </w:tcMar>
          </w:tcPr>
          <w:p w14:paraId="5E1F07C6" w14:textId="0C734D37" w:rsidR="005A0585" w:rsidDel="00AF2620" w:rsidRDefault="005A0585" w:rsidP="00C963DC">
            <w:pPr>
              <w:pStyle w:val="BodyText"/>
            </w:pPr>
          </w:p>
        </w:tc>
        <w:tc>
          <w:tcPr>
            <w:tcW w:w="2835" w:type="dxa"/>
            <w:tcMar>
              <w:top w:w="113" w:type="dxa"/>
              <w:bottom w:w="113" w:type="dxa"/>
            </w:tcMar>
          </w:tcPr>
          <w:p w14:paraId="677A291E" w14:textId="77777777" w:rsidR="005A0585" w:rsidRPr="003E6AB7" w:rsidDel="00AF2620" w:rsidRDefault="005A0585" w:rsidP="00F756BC">
            <w:pPr>
              <w:pStyle w:val="Bulletedlist"/>
              <w:ind w:left="339" w:hanging="339"/>
            </w:pPr>
            <w:r>
              <w:t>Name some of the uses of water in industry and in the home</w:t>
            </w:r>
          </w:p>
        </w:tc>
        <w:tc>
          <w:tcPr>
            <w:tcW w:w="10348" w:type="dxa"/>
            <w:tcMar>
              <w:top w:w="113" w:type="dxa"/>
              <w:bottom w:w="113" w:type="dxa"/>
            </w:tcMar>
          </w:tcPr>
          <w:p w14:paraId="54885D35" w14:textId="77777777" w:rsidR="005A0585" w:rsidRPr="00F129EF" w:rsidRDefault="005A0585" w:rsidP="00C963DC">
            <w:pPr>
              <w:pStyle w:val="BodyText"/>
            </w:pPr>
            <w:r w:rsidRPr="00F129EF">
              <w:t>Water is used as a solvent and a coolant in industry, as well as used for drinking and washing in the home.</w:t>
            </w:r>
          </w:p>
          <w:p w14:paraId="0E6C9705" w14:textId="77777777" w:rsidR="005A0585" w:rsidRPr="00F129EF" w:rsidRDefault="005A0585" w:rsidP="00C963DC">
            <w:pPr>
              <w:pStyle w:val="BodyText"/>
            </w:pPr>
          </w:p>
          <w:p w14:paraId="76EA4958" w14:textId="2E104789" w:rsidR="005A0585" w:rsidRPr="00F129EF" w:rsidDel="00AF2620" w:rsidRDefault="005A0585" w:rsidP="00DE04EC">
            <w:pPr>
              <w:pStyle w:val="BodyText"/>
            </w:pPr>
            <w:r w:rsidRPr="00F129EF">
              <w:t>Possible activities include writing a 24</w:t>
            </w:r>
            <w:r>
              <w:t>-</w:t>
            </w:r>
            <w:r w:rsidRPr="00F129EF">
              <w:t xml:space="preserve">hour ‘water use’ diary and presenting data as bar or pie charts, perhaps using a spread sheet. </w:t>
            </w:r>
            <w:r w:rsidRPr="00F129EF">
              <w:rPr>
                <w:rStyle w:val="Bold"/>
              </w:rPr>
              <w:t>(I)</w:t>
            </w:r>
          </w:p>
        </w:tc>
      </w:tr>
      <w:tr w:rsidR="005A0585" w:rsidRPr="00BC44ED" w14:paraId="0959A632" w14:textId="77777777" w:rsidTr="008C4069">
        <w:tblPrEx>
          <w:tblCellMar>
            <w:top w:w="0" w:type="dxa"/>
            <w:bottom w:w="0" w:type="dxa"/>
          </w:tblCellMar>
        </w:tblPrEx>
        <w:trPr>
          <w:trHeight w:val="487"/>
        </w:trPr>
        <w:tc>
          <w:tcPr>
            <w:tcW w:w="1418" w:type="dxa"/>
            <w:vMerge/>
            <w:shd w:val="clear" w:color="auto" w:fill="auto"/>
            <w:tcMar>
              <w:top w:w="113" w:type="dxa"/>
              <w:bottom w:w="113" w:type="dxa"/>
            </w:tcMar>
          </w:tcPr>
          <w:p w14:paraId="226717FB" w14:textId="0371C489" w:rsidR="005A0585" w:rsidRPr="00BC44ED" w:rsidDel="00AF2620" w:rsidRDefault="005A0585" w:rsidP="00C963DC">
            <w:pPr>
              <w:pStyle w:val="BodyText"/>
              <w:rPr>
                <w:b/>
                <w:color w:val="A67002" w:themeColor="accent6" w:themeShade="80"/>
              </w:rPr>
            </w:pPr>
          </w:p>
        </w:tc>
        <w:tc>
          <w:tcPr>
            <w:tcW w:w="2835" w:type="dxa"/>
            <w:shd w:val="clear" w:color="auto" w:fill="F9BC9A" w:themeFill="accent1" w:themeFillTint="66"/>
            <w:tcMar>
              <w:top w:w="113" w:type="dxa"/>
              <w:bottom w:w="113" w:type="dxa"/>
            </w:tcMar>
          </w:tcPr>
          <w:p w14:paraId="680FADAE" w14:textId="77777777" w:rsidR="005A0585" w:rsidRPr="004022D6" w:rsidDel="00AF2620" w:rsidRDefault="005A0585" w:rsidP="00F756BC">
            <w:pPr>
              <w:pStyle w:val="Bulletedlist"/>
              <w:ind w:left="339" w:hanging="339"/>
            </w:pPr>
            <w:r w:rsidRPr="008C4069">
              <w:rPr>
                <w:rStyle w:val="Bold"/>
                <w:b w:val="0"/>
              </w:rPr>
              <w:t xml:space="preserve">Discuss the implications of an inadequate supply </w:t>
            </w:r>
            <w:r w:rsidRPr="008C4069">
              <w:rPr>
                <w:rStyle w:val="Bold"/>
                <w:b w:val="0"/>
              </w:rPr>
              <w:lastRenderedPageBreak/>
              <w:t>of water, limited to safe water for drinking and water for irrigating crops</w:t>
            </w:r>
          </w:p>
        </w:tc>
        <w:tc>
          <w:tcPr>
            <w:tcW w:w="10348" w:type="dxa"/>
            <w:shd w:val="clear" w:color="auto" w:fill="F9BC9A" w:themeFill="accent1" w:themeFillTint="66"/>
            <w:tcMar>
              <w:top w:w="113" w:type="dxa"/>
              <w:bottom w:w="113" w:type="dxa"/>
            </w:tcMar>
          </w:tcPr>
          <w:p w14:paraId="3C86E093" w14:textId="77777777" w:rsidR="005A0585" w:rsidRPr="008C4069" w:rsidRDefault="005A0585" w:rsidP="00C963DC">
            <w:pPr>
              <w:pStyle w:val="BodyText"/>
              <w:rPr>
                <w:rStyle w:val="Bold"/>
                <w:b w:val="0"/>
              </w:rPr>
            </w:pPr>
            <w:r w:rsidRPr="008C4069">
              <w:lastRenderedPageBreak/>
              <w:t>Discussion in groups and presentation of outcomes.</w:t>
            </w:r>
          </w:p>
          <w:p w14:paraId="1D62449E" w14:textId="77777777" w:rsidR="005A0585" w:rsidRPr="008C4069" w:rsidRDefault="005A0585" w:rsidP="00C963DC">
            <w:pPr>
              <w:pStyle w:val="BodyText"/>
              <w:rPr>
                <w:rStyle w:val="Bold"/>
                <w:b w:val="0"/>
              </w:rPr>
            </w:pPr>
          </w:p>
          <w:p w14:paraId="5DEF1360" w14:textId="77777777" w:rsidR="005A0585" w:rsidRPr="004022D6" w:rsidRDefault="005A0585" w:rsidP="00C963DC">
            <w:pPr>
              <w:pStyle w:val="BodyText"/>
              <w:rPr>
                <w:rStyle w:val="Weblink"/>
                <w:color w:val="A67002" w:themeColor="accent6" w:themeShade="80"/>
              </w:rPr>
            </w:pPr>
            <w:r w:rsidRPr="008C4069">
              <w:lastRenderedPageBreak/>
              <w:t xml:space="preserve">Good information at: </w:t>
            </w:r>
            <w:hyperlink r:id="rId99" w:history="1">
              <w:r w:rsidRPr="004022D6">
                <w:rPr>
                  <w:rStyle w:val="Weblink"/>
                </w:rPr>
                <w:t>www.bbc.co.uk/schools/gcsebitesize/science/add_gateway_pre_2011/chemical/waterrev1.shtml</w:t>
              </w:r>
            </w:hyperlink>
          </w:p>
          <w:p w14:paraId="37C729A2" w14:textId="77777777" w:rsidR="005A0585" w:rsidRPr="004022D6" w:rsidRDefault="005A0585" w:rsidP="00C963DC">
            <w:pPr>
              <w:pStyle w:val="BodyText"/>
              <w:rPr>
                <w:color w:val="A67002" w:themeColor="accent6" w:themeShade="80"/>
              </w:rPr>
            </w:pPr>
          </w:p>
          <w:p w14:paraId="6E950AEF" w14:textId="77777777" w:rsidR="005A0585" w:rsidRPr="004022D6" w:rsidRDefault="005A0585" w:rsidP="00C963DC">
            <w:pPr>
              <w:pStyle w:val="BodyText"/>
              <w:rPr>
                <w:color w:val="A67002" w:themeColor="accent6" w:themeShade="80"/>
              </w:rPr>
            </w:pPr>
          </w:p>
          <w:p w14:paraId="66D15FEB" w14:textId="77777777" w:rsidR="005A0585" w:rsidRPr="004022D6" w:rsidDel="00AF2620" w:rsidRDefault="005A0585" w:rsidP="00C963DC">
            <w:pPr>
              <w:pStyle w:val="BodyText"/>
              <w:rPr>
                <w:color w:val="A67002" w:themeColor="accent6" w:themeShade="80"/>
              </w:rPr>
            </w:pPr>
          </w:p>
        </w:tc>
      </w:tr>
      <w:tr w:rsidR="005A0585" w:rsidRPr="004A4E17" w14:paraId="5C5B729E" w14:textId="77777777" w:rsidTr="008C4069">
        <w:tblPrEx>
          <w:tblCellMar>
            <w:top w:w="0" w:type="dxa"/>
            <w:bottom w:w="0" w:type="dxa"/>
          </w:tblCellMar>
        </w:tblPrEx>
        <w:trPr>
          <w:trHeight w:val="487"/>
        </w:trPr>
        <w:tc>
          <w:tcPr>
            <w:tcW w:w="1418" w:type="dxa"/>
            <w:vMerge w:val="restart"/>
            <w:tcMar>
              <w:top w:w="113" w:type="dxa"/>
              <w:bottom w:w="113" w:type="dxa"/>
            </w:tcMar>
          </w:tcPr>
          <w:p w14:paraId="19636791" w14:textId="77777777" w:rsidR="005A0585" w:rsidRPr="00FD55A1" w:rsidDel="00AF2620" w:rsidRDefault="005A0585" w:rsidP="00FD55A1">
            <w:pPr>
              <w:pStyle w:val="BodyText"/>
            </w:pPr>
            <w:r w:rsidRPr="00FD55A1">
              <w:rPr>
                <w:rStyle w:val="Bold"/>
                <w:b w:val="0"/>
              </w:rPr>
              <w:lastRenderedPageBreak/>
              <w:t>11.2</w:t>
            </w:r>
            <w:r>
              <w:rPr>
                <w:rStyle w:val="Bold"/>
                <w:b w:val="0"/>
              </w:rPr>
              <w:t xml:space="preserve"> Air</w:t>
            </w:r>
          </w:p>
          <w:p w14:paraId="4F498E40" w14:textId="41952305" w:rsidR="005A0585" w:rsidRPr="00FD55A1" w:rsidDel="00AF2620" w:rsidRDefault="005A0585" w:rsidP="00C963DC">
            <w:pPr>
              <w:pStyle w:val="BodyText"/>
            </w:pPr>
          </w:p>
        </w:tc>
        <w:tc>
          <w:tcPr>
            <w:tcW w:w="2835" w:type="dxa"/>
            <w:tcMar>
              <w:top w:w="113" w:type="dxa"/>
              <w:bottom w:w="113" w:type="dxa"/>
            </w:tcMar>
          </w:tcPr>
          <w:p w14:paraId="53E30F08" w14:textId="77777777" w:rsidR="005A0585" w:rsidRPr="003E6AB7" w:rsidDel="00AF2620" w:rsidRDefault="005A0585" w:rsidP="00F756BC">
            <w:pPr>
              <w:pStyle w:val="Bulletedlist"/>
              <w:ind w:left="339" w:hanging="339"/>
            </w:pPr>
            <w:r w:rsidRPr="00A07569">
              <w:t>State the composition of clean, dry air as being approximately 78% nitrogen, 21% oxygen and the remainder as being a mixture of noble gases and carbon dioxide</w:t>
            </w:r>
          </w:p>
        </w:tc>
        <w:tc>
          <w:tcPr>
            <w:tcW w:w="10348" w:type="dxa"/>
            <w:tcMar>
              <w:top w:w="113" w:type="dxa"/>
              <w:bottom w:w="113" w:type="dxa"/>
            </w:tcMar>
          </w:tcPr>
          <w:p w14:paraId="48C48152" w14:textId="77777777" w:rsidR="005A0585" w:rsidRDefault="005A0585" w:rsidP="00C963DC">
            <w:pPr>
              <w:pStyle w:val="BodyText"/>
            </w:pPr>
            <w:r w:rsidRPr="002E316C">
              <w:t xml:space="preserve">Demonstration experiment to derive the % oxygen in the air using the oxidation of heated copper metal. </w:t>
            </w:r>
          </w:p>
          <w:p w14:paraId="35A1F158" w14:textId="77777777" w:rsidR="005A0585" w:rsidRPr="002E316C" w:rsidRDefault="005A0585" w:rsidP="00C963DC">
            <w:pPr>
              <w:pStyle w:val="BodyText"/>
            </w:pPr>
          </w:p>
          <w:p w14:paraId="20B48C8B" w14:textId="77777777" w:rsidR="005A0585" w:rsidRPr="002E316C" w:rsidRDefault="005A0585" w:rsidP="00C963DC">
            <w:pPr>
              <w:pStyle w:val="BodyText"/>
            </w:pPr>
            <w:r w:rsidRPr="002E316C">
              <w:t xml:space="preserve">An alternative is iron wool with air. </w:t>
            </w:r>
          </w:p>
          <w:p w14:paraId="49808697" w14:textId="77777777" w:rsidR="005A0585" w:rsidRDefault="005A0585" w:rsidP="00C963DC">
            <w:pPr>
              <w:pStyle w:val="BodyText"/>
            </w:pPr>
          </w:p>
          <w:p w14:paraId="62B81D61" w14:textId="77777777" w:rsidR="005A0585" w:rsidRPr="002E316C" w:rsidRDefault="005A0585" w:rsidP="00C963DC">
            <w:pPr>
              <w:pStyle w:val="BodyText"/>
              <w:rPr>
                <w:rStyle w:val="Weblink"/>
              </w:rPr>
            </w:pPr>
            <w:r w:rsidRPr="002E316C">
              <w:t>There are several examples of this experiment, e.g.</w:t>
            </w:r>
            <w:r>
              <w:t xml:space="preserve">: </w:t>
            </w:r>
            <w:hyperlink r:id="rId100" w:history="1">
              <w:r w:rsidRPr="002E316C">
                <w:rPr>
                  <w:rStyle w:val="Weblink"/>
                </w:rPr>
                <w:t>www.mikecurtis.org.uk/air.htm</w:t>
              </w:r>
            </w:hyperlink>
          </w:p>
          <w:p w14:paraId="4C4BF9DD" w14:textId="77777777" w:rsidR="005A0585" w:rsidRPr="002E316C" w:rsidRDefault="005A0585" w:rsidP="00C963DC">
            <w:pPr>
              <w:pStyle w:val="BodyText"/>
            </w:pPr>
          </w:p>
          <w:p w14:paraId="19BD7525" w14:textId="77777777" w:rsidR="005A0585" w:rsidRPr="002E316C" w:rsidRDefault="005A0585" w:rsidP="00C963DC">
            <w:pPr>
              <w:pStyle w:val="BodyText"/>
              <w:rPr>
                <w:rStyle w:val="Weblink"/>
              </w:rPr>
            </w:pPr>
            <w:r w:rsidRPr="002E316C">
              <w:t>There is also a video of this experiment:</w:t>
            </w:r>
            <w:r>
              <w:t xml:space="preserve"> </w:t>
            </w:r>
            <w:hyperlink r:id="rId101" w:history="1">
              <w:r w:rsidRPr="002E316C">
                <w:rPr>
                  <w:rStyle w:val="Weblink"/>
                </w:rPr>
                <w:t>www.youtube.com/watch?v=hiawJDsy8Z4</w:t>
              </w:r>
            </w:hyperlink>
          </w:p>
          <w:p w14:paraId="1443C876" w14:textId="77777777" w:rsidR="005A0585" w:rsidRPr="002E316C" w:rsidRDefault="005A0585" w:rsidP="00C963DC">
            <w:pPr>
              <w:pStyle w:val="BodyText"/>
            </w:pPr>
          </w:p>
          <w:p w14:paraId="076E1D4E" w14:textId="77777777" w:rsidR="005A0585" w:rsidRPr="002E316C" w:rsidRDefault="005A0585" w:rsidP="00C963DC">
            <w:pPr>
              <w:pStyle w:val="BodyText"/>
              <w:rPr>
                <w:rStyle w:val="Weblink"/>
              </w:rPr>
            </w:pPr>
            <w:r w:rsidRPr="002E316C">
              <w:t>Video clip on gases from the air. This link takes you to an index. To locate the video click on ‘Gases from Air’:</w:t>
            </w:r>
            <w:r>
              <w:t xml:space="preserve"> </w:t>
            </w:r>
            <w:hyperlink r:id="rId102" w:history="1">
              <w:r w:rsidRPr="002E316C">
                <w:rPr>
                  <w:rStyle w:val="Weblink"/>
                </w:rPr>
                <w:t>www.rsc.org/Education/Teachers/Resources/Alchemy/index2.htm</w:t>
              </w:r>
            </w:hyperlink>
          </w:p>
          <w:p w14:paraId="2666E2EC" w14:textId="77777777" w:rsidR="005A0585" w:rsidRPr="002E316C" w:rsidRDefault="005A0585" w:rsidP="00C963DC">
            <w:pPr>
              <w:pStyle w:val="BodyText"/>
            </w:pPr>
          </w:p>
          <w:p w14:paraId="541C4A4E" w14:textId="77777777" w:rsidR="005A0585" w:rsidRPr="002E316C" w:rsidDel="00AF2620" w:rsidRDefault="005A0585" w:rsidP="00BC44ED">
            <w:pPr>
              <w:pStyle w:val="BodyText"/>
            </w:pPr>
            <w:r w:rsidRPr="002E316C">
              <w:t>Class practical using iron wool:</w:t>
            </w:r>
            <w:r>
              <w:t xml:space="preserve"> </w:t>
            </w:r>
            <w:hyperlink r:id="rId103" w:history="1">
              <w:r w:rsidRPr="002E316C">
                <w:rPr>
                  <w:rStyle w:val="Weblink"/>
                </w:rPr>
                <w:t>www.nuffieldfoundation.org/practical-chemistry/how-much-air-used-during-rusting</w:t>
              </w:r>
            </w:hyperlink>
          </w:p>
        </w:tc>
      </w:tr>
      <w:tr w:rsidR="005A0585" w:rsidRPr="00BC44ED" w14:paraId="55590A1C" w14:textId="77777777" w:rsidTr="008C4069">
        <w:tblPrEx>
          <w:tblCellMar>
            <w:top w:w="0" w:type="dxa"/>
            <w:bottom w:w="0" w:type="dxa"/>
          </w:tblCellMar>
        </w:tblPrEx>
        <w:trPr>
          <w:trHeight w:val="487"/>
        </w:trPr>
        <w:tc>
          <w:tcPr>
            <w:tcW w:w="1418" w:type="dxa"/>
            <w:vMerge/>
            <w:shd w:val="clear" w:color="auto" w:fill="FEF3DC" w:themeFill="accent6" w:themeFillTint="33"/>
            <w:tcMar>
              <w:top w:w="113" w:type="dxa"/>
              <w:bottom w:w="113" w:type="dxa"/>
            </w:tcMar>
          </w:tcPr>
          <w:p w14:paraId="3B4900E6" w14:textId="71EC82D0" w:rsidR="005A0585" w:rsidRPr="00BC44ED" w:rsidDel="00AF2620" w:rsidRDefault="005A0585" w:rsidP="00C963DC">
            <w:pPr>
              <w:pStyle w:val="BodyText"/>
              <w:rPr>
                <w:b/>
                <w:color w:val="A67002" w:themeColor="accent6" w:themeShade="80"/>
              </w:rPr>
            </w:pPr>
          </w:p>
        </w:tc>
        <w:tc>
          <w:tcPr>
            <w:tcW w:w="2835" w:type="dxa"/>
            <w:shd w:val="clear" w:color="auto" w:fill="F9BC9A" w:themeFill="accent1" w:themeFillTint="66"/>
            <w:tcMar>
              <w:top w:w="113" w:type="dxa"/>
              <w:bottom w:w="113" w:type="dxa"/>
            </w:tcMar>
          </w:tcPr>
          <w:p w14:paraId="7AB447CD" w14:textId="77777777" w:rsidR="005A0585" w:rsidRPr="004022D6" w:rsidDel="00AF2620" w:rsidRDefault="005A0585" w:rsidP="00F756BC">
            <w:pPr>
              <w:pStyle w:val="Bulletedlist"/>
              <w:ind w:left="339" w:hanging="339"/>
            </w:pPr>
            <w:r w:rsidRPr="008C4069">
              <w:rPr>
                <w:rStyle w:val="Bold"/>
                <w:b w:val="0"/>
              </w:rPr>
              <w:t>Describe the separation of oxygen and nitrogen from liquid air by fractional distillation</w:t>
            </w:r>
          </w:p>
        </w:tc>
        <w:tc>
          <w:tcPr>
            <w:tcW w:w="10348" w:type="dxa"/>
            <w:shd w:val="clear" w:color="auto" w:fill="F9BC9A" w:themeFill="accent1" w:themeFillTint="66"/>
            <w:tcMar>
              <w:top w:w="113" w:type="dxa"/>
              <w:bottom w:w="113" w:type="dxa"/>
            </w:tcMar>
          </w:tcPr>
          <w:p w14:paraId="713371EA" w14:textId="77777777" w:rsidR="005A0585" w:rsidRPr="008C4069" w:rsidRDefault="005A0585" w:rsidP="00C963DC">
            <w:pPr>
              <w:pStyle w:val="BodyText"/>
            </w:pPr>
            <w:r w:rsidRPr="008C4069">
              <w:t>Link to Unit 1.</w:t>
            </w:r>
          </w:p>
          <w:p w14:paraId="5DA61451" w14:textId="77777777" w:rsidR="005A0585" w:rsidRPr="008C4069" w:rsidRDefault="005A0585" w:rsidP="00C963DC">
            <w:pPr>
              <w:pStyle w:val="BodyText"/>
            </w:pPr>
          </w:p>
          <w:p w14:paraId="4766606F" w14:textId="77777777" w:rsidR="005A0585" w:rsidRPr="008C4069" w:rsidRDefault="005A0585" w:rsidP="00C963DC">
            <w:pPr>
              <w:pStyle w:val="BodyText"/>
            </w:pPr>
            <w:r w:rsidRPr="008C4069">
              <w:t>Link this to boiling points and the fractional distillation of petroleum and ethanol (Unit 8 and 10).</w:t>
            </w:r>
          </w:p>
          <w:p w14:paraId="3D8E6993" w14:textId="77777777" w:rsidR="005A0585" w:rsidRPr="008C4069" w:rsidRDefault="005A0585" w:rsidP="00C963DC">
            <w:pPr>
              <w:pStyle w:val="BodyText"/>
            </w:pPr>
          </w:p>
          <w:p w14:paraId="1B7511C8" w14:textId="400EA7A2" w:rsidR="005A0585" w:rsidRPr="008C4069" w:rsidRDefault="005A0585" w:rsidP="00C963DC">
            <w:pPr>
              <w:pStyle w:val="BodyText"/>
            </w:pPr>
            <w:r w:rsidRPr="008C4069">
              <w:t>The video clip</w:t>
            </w:r>
            <w:r w:rsidR="00813FED" w:rsidRPr="008C4069">
              <w:t>s</w:t>
            </w:r>
            <w:r w:rsidRPr="008C4069">
              <w:t xml:space="preserve"> mentioned in the previous row contain a good sequence on this. Good summary of the process:</w:t>
            </w:r>
          </w:p>
          <w:p w14:paraId="7537F647" w14:textId="77777777" w:rsidR="005A0585" w:rsidRPr="004022D6" w:rsidRDefault="0050350B" w:rsidP="00C963DC">
            <w:pPr>
              <w:pStyle w:val="BodyText"/>
              <w:rPr>
                <w:rStyle w:val="Weblink"/>
              </w:rPr>
            </w:pPr>
            <w:hyperlink r:id="rId104" w:history="1">
              <w:r w:rsidR="005A0585" w:rsidRPr="004022D6">
                <w:rPr>
                  <w:rStyle w:val="Weblink"/>
                </w:rPr>
                <w:t>www.bbc.co.uk/schools/gcsebitesize/science/edexcel_pre_2011/oneearth/usefulproductsrev2.shtml</w:t>
              </w:r>
            </w:hyperlink>
          </w:p>
          <w:p w14:paraId="7EEFECB6" w14:textId="77777777" w:rsidR="005A0585" w:rsidRPr="004022D6" w:rsidDel="00AF2620" w:rsidRDefault="005A0585" w:rsidP="00C963DC">
            <w:pPr>
              <w:pStyle w:val="BodyText"/>
              <w:rPr>
                <w:color w:val="A67002" w:themeColor="accent6" w:themeShade="80"/>
              </w:rPr>
            </w:pPr>
            <w:r w:rsidRPr="004022D6">
              <w:rPr>
                <w:color w:val="A67002" w:themeColor="accent6" w:themeShade="80"/>
              </w:rPr>
              <w:tab/>
            </w:r>
          </w:p>
        </w:tc>
      </w:tr>
      <w:tr w:rsidR="00F756BC" w:rsidRPr="004A4E17" w14:paraId="28D5354D" w14:textId="77777777" w:rsidTr="008C4069">
        <w:tblPrEx>
          <w:tblCellMar>
            <w:top w:w="0" w:type="dxa"/>
            <w:bottom w:w="0" w:type="dxa"/>
          </w:tblCellMar>
        </w:tblPrEx>
        <w:trPr>
          <w:trHeight w:val="487"/>
        </w:trPr>
        <w:tc>
          <w:tcPr>
            <w:tcW w:w="1418" w:type="dxa"/>
            <w:vMerge w:val="restart"/>
            <w:tcMar>
              <w:top w:w="113" w:type="dxa"/>
              <w:bottom w:w="113" w:type="dxa"/>
            </w:tcMar>
          </w:tcPr>
          <w:p w14:paraId="53E5C816" w14:textId="77777777" w:rsidR="00F756BC" w:rsidRPr="00FD55A1" w:rsidDel="00793E15" w:rsidRDefault="00F756BC" w:rsidP="00FD55A1">
            <w:pPr>
              <w:pStyle w:val="BodyText"/>
              <w:rPr>
                <w:rStyle w:val="Bold"/>
                <w:b w:val="0"/>
              </w:rPr>
            </w:pPr>
            <w:r w:rsidRPr="00FD55A1">
              <w:rPr>
                <w:rStyle w:val="Bold"/>
                <w:b w:val="0"/>
              </w:rPr>
              <w:t>9.5</w:t>
            </w:r>
            <w:r w:rsidR="0095618B">
              <w:rPr>
                <w:rStyle w:val="Bold"/>
                <w:b w:val="0"/>
              </w:rPr>
              <w:t xml:space="preserve"> Noble gases</w:t>
            </w:r>
          </w:p>
        </w:tc>
        <w:tc>
          <w:tcPr>
            <w:tcW w:w="2835" w:type="dxa"/>
            <w:tcMar>
              <w:top w:w="113" w:type="dxa"/>
              <w:bottom w:w="113" w:type="dxa"/>
            </w:tcMar>
          </w:tcPr>
          <w:p w14:paraId="3139CDC2" w14:textId="77777777" w:rsidR="00F756BC" w:rsidRPr="000B100A" w:rsidDel="00793E15" w:rsidRDefault="00F756BC" w:rsidP="00F756BC">
            <w:pPr>
              <w:pStyle w:val="Bulletedlist"/>
              <w:ind w:left="339" w:hanging="339"/>
              <w:rPr>
                <w:rStyle w:val="Bold"/>
              </w:rPr>
            </w:pPr>
            <w:r w:rsidRPr="0051105D">
              <w:t xml:space="preserve">Describe the noble gases, </w:t>
            </w:r>
            <w:r w:rsidRPr="000868EC">
              <w:t>in Group VIII or 0, as being</w:t>
            </w:r>
            <w:r>
              <w:t xml:space="preserve"> </w:t>
            </w:r>
            <w:r w:rsidRPr="0051105D">
              <w:t>unreactive, monoatomic gases and explain this in</w:t>
            </w:r>
            <w:r>
              <w:t xml:space="preserve"> </w:t>
            </w:r>
            <w:r w:rsidRPr="0051105D">
              <w:t>terms of electronic structure</w:t>
            </w:r>
          </w:p>
        </w:tc>
        <w:tc>
          <w:tcPr>
            <w:tcW w:w="10348" w:type="dxa"/>
            <w:tcMar>
              <w:top w:w="113" w:type="dxa"/>
              <w:bottom w:w="113" w:type="dxa"/>
            </w:tcMar>
          </w:tcPr>
          <w:p w14:paraId="1197562F" w14:textId="77777777" w:rsidR="00F756BC" w:rsidRDefault="00F756BC" w:rsidP="00C963DC">
            <w:pPr>
              <w:pStyle w:val="BodyText"/>
            </w:pPr>
            <w:r w:rsidRPr="000868EC">
              <w:t>Opportunity to reinforce ideas of full outer shells leading to lack of</w:t>
            </w:r>
            <w:r>
              <w:t xml:space="preserve"> </w:t>
            </w:r>
            <w:r w:rsidRPr="000868EC">
              <w:t xml:space="preserve">reactivity (link to </w:t>
            </w:r>
            <w:r>
              <w:t>Unit 2)</w:t>
            </w:r>
            <w:r w:rsidRPr="000868EC">
              <w:t>.</w:t>
            </w:r>
          </w:p>
          <w:p w14:paraId="75D20038" w14:textId="77777777" w:rsidR="00F756BC" w:rsidRPr="000868EC" w:rsidRDefault="00F756BC" w:rsidP="00C963DC">
            <w:pPr>
              <w:pStyle w:val="BodyText"/>
            </w:pPr>
          </w:p>
          <w:p w14:paraId="145F588F" w14:textId="77777777" w:rsidR="00F756BC" w:rsidRPr="000868EC" w:rsidDel="00793E15" w:rsidRDefault="00F756BC" w:rsidP="00BC44ED">
            <w:pPr>
              <w:pStyle w:val="BodyText"/>
            </w:pPr>
            <w:r w:rsidRPr="000868EC">
              <w:t>Good video clip about the noble gases:</w:t>
            </w:r>
            <w:r>
              <w:t xml:space="preserve"> </w:t>
            </w:r>
            <w:hyperlink r:id="rId105" w:history="1">
              <w:r w:rsidRPr="000868EC">
                <w:rPr>
                  <w:rStyle w:val="Weblink"/>
                </w:rPr>
                <w:t>www.open2.net/sciencetechnologynature/worldaroundus/noblegases.html</w:t>
              </w:r>
            </w:hyperlink>
          </w:p>
        </w:tc>
      </w:tr>
      <w:tr w:rsidR="00F756BC" w:rsidRPr="004A4E17" w14:paraId="39162D4B" w14:textId="77777777" w:rsidTr="008C4069">
        <w:tblPrEx>
          <w:tblCellMar>
            <w:top w:w="0" w:type="dxa"/>
            <w:bottom w:w="0" w:type="dxa"/>
          </w:tblCellMar>
        </w:tblPrEx>
        <w:trPr>
          <w:trHeight w:val="487"/>
        </w:trPr>
        <w:tc>
          <w:tcPr>
            <w:tcW w:w="1418" w:type="dxa"/>
            <w:vMerge/>
            <w:tcMar>
              <w:top w:w="113" w:type="dxa"/>
              <w:bottom w:w="113" w:type="dxa"/>
            </w:tcMar>
          </w:tcPr>
          <w:p w14:paraId="166A8C2A" w14:textId="77777777" w:rsidR="00F756BC" w:rsidRPr="00FD55A1" w:rsidDel="00793E15" w:rsidRDefault="00F756BC" w:rsidP="00FD55A1">
            <w:pPr>
              <w:pStyle w:val="BodyText"/>
              <w:rPr>
                <w:rStyle w:val="Bold"/>
                <w:b w:val="0"/>
              </w:rPr>
            </w:pPr>
          </w:p>
        </w:tc>
        <w:tc>
          <w:tcPr>
            <w:tcW w:w="2835" w:type="dxa"/>
            <w:tcMar>
              <w:top w:w="113" w:type="dxa"/>
              <w:bottom w:w="113" w:type="dxa"/>
            </w:tcMar>
          </w:tcPr>
          <w:p w14:paraId="108FDBC9" w14:textId="77777777" w:rsidR="00F756BC" w:rsidRPr="000B100A" w:rsidDel="00793E15" w:rsidRDefault="00F756BC" w:rsidP="00F756BC">
            <w:pPr>
              <w:pStyle w:val="Bulletedlist"/>
              <w:ind w:left="339" w:hanging="339"/>
              <w:rPr>
                <w:rStyle w:val="Bold"/>
              </w:rPr>
            </w:pPr>
            <w:r w:rsidRPr="00A07569">
              <w:t xml:space="preserve">State the uses of the noble gases in providing an </w:t>
            </w:r>
            <w:r w:rsidRPr="000868EC">
              <w:rPr>
                <w:rStyle w:val="Italics"/>
              </w:rPr>
              <w:t xml:space="preserve">inert </w:t>
            </w:r>
            <w:r w:rsidRPr="00A07569">
              <w:t xml:space="preserve">atmosphere, i.e. argon in lamps, helium </w:t>
            </w:r>
            <w:r w:rsidRPr="00A07569">
              <w:lastRenderedPageBreak/>
              <w:t>for filling balloons</w:t>
            </w:r>
          </w:p>
        </w:tc>
        <w:tc>
          <w:tcPr>
            <w:tcW w:w="10348" w:type="dxa"/>
            <w:tcMar>
              <w:top w:w="113" w:type="dxa"/>
              <w:bottom w:w="113" w:type="dxa"/>
            </w:tcMar>
          </w:tcPr>
          <w:p w14:paraId="79EF6E28" w14:textId="77777777" w:rsidR="00F756BC" w:rsidRPr="000868EC" w:rsidRDefault="00F756BC" w:rsidP="00C963DC">
            <w:pPr>
              <w:pStyle w:val="BodyText"/>
              <w:rPr>
                <w:rStyle w:val="Bold"/>
              </w:rPr>
            </w:pPr>
            <w:r w:rsidRPr="00A07569">
              <w:lastRenderedPageBreak/>
              <w:t xml:space="preserve">Learners can produce posters, or in groups do a short-presentation/poster illustrating the uses of the different noble gases. </w:t>
            </w:r>
            <w:r w:rsidRPr="000868EC">
              <w:rPr>
                <w:rStyle w:val="Bold"/>
              </w:rPr>
              <w:t>(I)</w:t>
            </w:r>
          </w:p>
          <w:p w14:paraId="7161E0F3" w14:textId="77777777" w:rsidR="00F756BC" w:rsidRDefault="00F756BC" w:rsidP="00C963DC">
            <w:pPr>
              <w:pStyle w:val="BodyText"/>
              <w:rPr>
                <w:rStyle w:val="Bold"/>
              </w:rPr>
            </w:pPr>
          </w:p>
          <w:p w14:paraId="52FFC42F" w14:textId="77777777" w:rsidR="00F756BC" w:rsidRPr="000868EC" w:rsidDel="00793E15" w:rsidRDefault="00F756BC" w:rsidP="00BC44ED">
            <w:pPr>
              <w:pStyle w:val="BodyText"/>
            </w:pPr>
            <w:r w:rsidRPr="000868EC">
              <w:t>Information on uses:</w:t>
            </w:r>
            <w:r>
              <w:t xml:space="preserve"> </w:t>
            </w:r>
            <w:hyperlink r:id="rId106" w:history="1">
              <w:r w:rsidRPr="000868EC">
                <w:rPr>
                  <w:rStyle w:val="Weblink"/>
                </w:rPr>
                <w:t>www.drbateman.net/gcse2003/gcsesums/chemsums/noblegases/noblegases.htm</w:t>
              </w:r>
            </w:hyperlink>
          </w:p>
        </w:tc>
      </w:tr>
      <w:tr w:rsidR="00FD55A1" w:rsidRPr="004A4E17" w14:paraId="675F536B" w14:textId="77777777" w:rsidTr="008C4069">
        <w:tblPrEx>
          <w:tblCellMar>
            <w:top w:w="0" w:type="dxa"/>
            <w:bottom w:w="0" w:type="dxa"/>
          </w:tblCellMar>
        </w:tblPrEx>
        <w:trPr>
          <w:trHeight w:val="3652"/>
        </w:trPr>
        <w:tc>
          <w:tcPr>
            <w:tcW w:w="1418" w:type="dxa"/>
            <w:tcMar>
              <w:top w:w="113" w:type="dxa"/>
              <w:bottom w:w="113" w:type="dxa"/>
            </w:tcMar>
          </w:tcPr>
          <w:p w14:paraId="22D47781" w14:textId="77777777" w:rsidR="00FD55A1" w:rsidRPr="00FD55A1" w:rsidRDefault="00FD55A1" w:rsidP="00FD55A1">
            <w:pPr>
              <w:pStyle w:val="BodyText"/>
            </w:pPr>
            <w:r w:rsidRPr="00FD55A1">
              <w:rPr>
                <w:rStyle w:val="Bold"/>
                <w:b w:val="0"/>
              </w:rPr>
              <w:lastRenderedPageBreak/>
              <w:t>6.2</w:t>
            </w:r>
            <w:r w:rsidR="0095618B">
              <w:rPr>
                <w:rStyle w:val="Bold"/>
                <w:b w:val="0"/>
              </w:rPr>
              <w:t xml:space="preserve"> Energy transfer</w:t>
            </w:r>
          </w:p>
        </w:tc>
        <w:tc>
          <w:tcPr>
            <w:tcW w:w="2835" w:type="dxa"/>
            <w:tcMar>
              <w:top w:w="113" w:type="dxa"/>
              <w:bottom w:w="113" w:type="dxa"/>
            </w:tcMar>
          </w:tcPr>
          <w:p w14:paraId="4BF960DC" w14:textId="77777777" w:rsidR="00FD55A1" w:rsidRPr="00A94D74" w:rsidRDefault="00FD55A1" w:rsidP="00F756BC">
            <w:pPr>
              <w:pStyle w:val="Bulletedlist"/>
              <w:ind w:left="339" w:hanging="339"/>
            </w:pPr>
            <w:r w:rsidRPr="00A94D74">
              <w:t>Describe the release of heat energy by burning fuels</w:t>
            </w:r>
          </w:p>
        </w:tc>
        <w:tc>
          <w:tcPr>
            <w:tcW w:w="10348" w:type="dxa"/>
            <w:tcMar>
              <w:top w:w="113" w:type="dxa"/>
              <w:bottom w:w="113" w:type="dxa"/>
            </w:tcMar>
          </w:tcPr>
          <w:p w14:paraId="3905BF53" w14:textId="77777777" w:rsidR="00FD55A1" w:rsidRPr="00A94D74" w:rsidRDefault="00FD55A1" w:rsidP="00C963DC">
            <w:pPr>
              <w:pStyle w:val="BodyText"/>
            </w:pPr>
            <w:r w:rsidRPr="00A94D74">
              <w:t>Emphasise that combustion is an exothermic process.</w:t>
            </w:r>
          </w:p>
          <w:p w14:paraId="2C89A01B" w14:textId="77777777" w:rsidR="00FD55A1" w:rsidRPr="00A94D74" w:rsidRDefault="00FD55A1" w:rsidP="00C963DC">
            <w:pPr>
              <w:pStyle w:val="BodyText"/>
            </w:pPr>
          </w:p>
          <w:p w14:paraId="36CFF431" w14:textId="77777777" w:rsidR="00FD55A1" w:rsidRPr="00A94D74" w:rsidRDefault="00FD55A1" w:rsidP="00C963DC">
            <w:pPr>
              <w:pStyle w:val="BodyText"/>
            </w:pPr>
            <w:r w:rsidRPr="00A94D74">
              <w:t xml:space="preserve">Relevant examples should include Bunsen burner, fuels for heating the home and fossil fuel burning power stations. </w:t>
            </w:r>
          </w:p>
          <w:p w14:paraId="62D7C11C" w14:textId="77777777" w:rsidR="00FD55A1" w:rsidRPr="00A94D74" w:rsidRDefault="00FD55A1" w:rsidP="00C963DC">
            <w:pPr>
              <w:pStyle w:val="BodyText"/>
            </w:pPr>
          </w:p>
          <w:p w14:paraId="0A1829B0" w14:textId="77777777" w:rsidR="00FD55A1" w:rsidRPr="00A94D74" w:rsidRDefault="00FD55A1" w:rsidP="00C963DC">
            <w:pPr>
              <w:pStyle w:val="BodyText"/>
            </w:pPr>
            <w:r w:rsidRPr="00A94D74">
              <w:t xml:space="preserve">Learners can research/do an investigation into what makes a good fuel. </w:t>
            </w:r>
            <w:r w:rsidRPr="00A94D74">
              <w:rPr>
                <w:rStyle w:val="Bold"/>
              </w:rPr>
              <w:t>(I)</w:t>
            </w:r>
          </w:p>
          <w:p w14:paraId="5C040899" w14:textId="77777777" w:rsidR="00FD55A1" w:rsidRPr="00A94D74" w:rsidRDefault="00FD55A1" w:rsidP="00C963DC">
            <w:pPr>
              <w:pStyle w:val="BodyText"/>
            </w:pPr>
          </w:p>
          <w:p w14:paraId="21CAB03F" w14:textId="77777777" w:rsidR="00FD55A1" w:rsidRPr="00A94D74" w:rsidRDefault="00FD55A1" w:rsidP="00C963DC">
            <w:pPr>
              <w:pStyle w:val="BodyText"/>
            </w:pPr>
            <w:r w:rsidRPr="00A94D74">
              <w:t xml:space="preserve">Opportunities for experiments to compare energy evolved on heating fuels using spirit burner and metal can. </w:t>
            </w:r>
          </w:p>
          <w:p w14:paraId="77D8327B" w14:textId="77777777" w:rsidR="00FD55A1" w:rsidRPr="00A94D74" w:rsidRDefault="00FD55A1" w:rsidP="00C963DC">
            <w:pPr>
              <w:pStyle w:val="BodyText"/>
            </w:pPr>
          </w:p>
          <w:p w14:paraId="3C159178" w14:textId="77777777" w:rsidR="00FD55A1" w:rsidRPr="00A94D74" w:rsidRDefault="00FD55A1" w:rsidP="00C963DC">
            <w:pPr>
              <w:pStyle w:val="BodyText"/>
            </w:pPr>
            <w:r w:rsidRPr="00A94D74">
              <w:t>Awareness of the importance of energy output of hydrocarbon fossil fuels to transport and manufacturing industry.</w:t>
            </w:r>
          </w:p>
          <w:p w14:paraId="227A7AF1" w14:textId="77777777" w:rsidR="00FD55A1" w:rsidRPr="00A94D74" w:rsidRDefault="00FD55A1" w:rsidP="00C963DC">
            <w:pPr>
              <w:pStyle w:val="BodyText"/>
            </w:pPr>
          </w:p>
          <w:p w14:paraId="4FCB3AEE" w14:textId="77777777" w:rsidR="00FD55A1" w:rsidRPr="00A94D74" w:rsidRDefault="00FD55A1" w:rsidP="00C963DC">
            <w:pPr>
              <w:pStyle w:val="BodyText"/>
              <w:rPr>
                <w:rStyle w:val="Weblink"/>
              </w:rPr>
            </w:pPr>
            <w:r w:rsidRPr="00A94D74">
              <w:t>There is information at:</w:t>
            </w:r>
            <w:r w:rsidR="00BC44ED">
              <w:t xml:space="preserve"> </w:t>
            </w:r>
            <w:hyperlink r:id="rId107" w:history="1">
              <w:r w:rsidRPr="00A94D74">
                <w:rPr>
                  <w:rStyle w:val="Weblink"/>
                </w:rPr>
                <w:t>www.bbc.co.uk/schools/gcsebitesize/science/ocr_gateway/carbon_chemistry/carbon_fuelsrev1.shtml</w:t>
              </w:r>
            </w:hyperlink>
          </w:p>
          <w:p w14:paraId="42A08BF6" w14:textId="77777777" w:rsidR="00FD55A1" w:rsidRPr="00A94D74" w:rsidRDefault="00FD55A1" w:rsidP="00C963DC">
            <w:pPr>
              <w:pStyle w:val="BodyText"/>
            </w:pPr>
          </w:p>
          <w:p w14:paraId="24262B7E" w14:textId="77777777" w:rsidR="00FD55A1" w:rsidRPr="00A94D74" w:rsidRDefault="0050350B" w:rsidP="00C963DC">
            <w:pPr>
              <w:pStyle w:val="BodyText"/>
            </w:pPr>
            <w:hyperlink r:id="rId108" w:history="1">
              <w:r w:rsidR="00FD55A1" w:rsidRPr="00A94D74">
                <w:rPr>
                  <w:rStyle w:val="Weblink"/>
                </w:rPr>
                <w:t>www.nuffieldfoundation.org/practical-chemistry/heat-energy-alcohols</w:t>
              </w:r>
            </w:hyperlink>
          </w:p>
        </w:tc>
      </w:tr>
      <w:tr w:rsidR="005A0585" w:rsidRPr="004A4E17" w14:paraId="79508964" w14:textId="77777777" w:rsidTr="008C4069">
        <w:tblPrEx>
          <w:tblCellMar>
            <w:top w:w="0" w:type="dxa"/>
            <w:bottom w:w="0" w:type="dxa"/>
          </w:tblCellMar>
        </w:tblPrEx>
        <w:trPr>
          <w:trHeight w:val="487"/>
        </w:trPr>
        <w:tc>
          <w:tcPr>
            <w:tcW w:w="1418" w:type="dxa"/>
            <w:vMerge w:val="restart"/>
            <w:tcMar>
              <w:top w:w="113" w:type="dxa"/>
              <w:bottom w:w="113" w:type="dxa"/>
            </w:tcMar>
          </w:tcPr>
          <w:p w14:paraId="3D5D0842" w14:textId="77777777" w:rsidR="005A0585" w:rsidRPr="00FD55A1" w:rsidDel="00AF2620" w:rsidRDefault="005A0585" w:rsidP="00FD55A1">
            <w:pPr>
              <w:pStyle w:val="BodyText"/>
            </w:pPr>
            <w:r w:rsidRPr="00FD55A1">
              <w:rPr>
                <w:rStyle w:val="Bold"/>
                <w:b w:val="0"/>
              </w:rPr>
              <w:t>11.4</w:t>
            </w:r>
            <w:r>
              <w:rPr>
                <w:rStyle w:val="Bold"/>
                <w:b w:val="0"/>
              </w:rPr>
              <w:t xml:space="preserve"> Carbon dioxide and methane</w:t>
            </w:r>
          </w:p>
          <w:p w14:paraId="4F10171F" w14:textId="175CE0B2" w:rsidR="005A0585" w:rsidRPr="00FD55A1" w:rsidDel="00AF2620" w:rsidRDefault="005A0585" w:rsidP="00C963DC">
            <w:pPr>
              <w:pStyle w:val="BodyText"/>
            </w:pPr>
          </w:p>
        </w:tc>
        <w:tc>
          <w:tcPr>
            <w:tcW w:w="2835" w:type="dxa"/>
            <w:tcMar>
              <w:top w:w="113" w:type="dxa"/>
              <w:bottom w:w="113" w:type="dxa"/>
            </w:tcMar>
          </w:tcPr>
          <w:p w14:paraId="3753E5A4" w14:textId="77777777" w:rsidR="005A0585" w:rsidRPr="005539BD" w:rsidRDefault="005A0585" w:rsidP="00F756BC">
            <w:pPr>
              <w:pStyle w:val="Bulletedlist"/>
              <w:ind w:left="339" w:hanging="339"/>
            </w:pPr>
            <w:r w:rsidRPr="005539BD">
              <w:t>State the formation of carbon dioxide:</w:t>
            </w:r>
          </w:p>
          <w:p w14:paraId="289D9534" w14:textId="77777777" w:rsidR="005A0585" w:rsidRPr="005539BD" w:rsidRDefault="005A0585" w:rsidP="00F756BC">
            <w:pPr>
              <w:pStyle w:val="Sub-bullet"/>
              <w:ind w:left="623" w:hanging="284"/>
            </w:pPr>
            <w:r w:rsidRPr="005539BD">
              <w:t>as a product of complete combustion of carbon-containing substances</w:t>
            </w:r>
          </w:p>
          <w:p w14:paraId="4071B073" w14:textId="77777777" w:rsidR="005A0585" w:rsidRPr="005539BD" w:rsidRDefault="005A0585" w:rsidP="00F756BC">
            <w:pPr>
              <w:pStyle w:val="Sub-bullet"/>
              <w:ind w:left="623" w:hanging="284"/>
            </w:pPr>
            <w:r w:rsidRPr="005539BD">
              <w:t>as a product of respiration</w:t>
            </w:r>
          </w:p>
          <w:p w14:paraId="648B0D55" w14:textId="77777777" w:rsidR="005A0585" w:rsidRDefault="005A0585" w:rsidP="00F756BC">
            <w:pPr>
              <w:pStyle w:val="Sub-bullet"/>
              <w:ind w:left="623" w:hanging="284"/>
            </w:pPr>
            <w:r w:rsidRPr="005539BD">
              <w:t>as a product of the reaction between an acid and a carbonate</w:t>
            </w:r>
          </w:p>
          <w:p w14:paraId="458B62C0" w14:textId="77777777" w:rsidR="005A0585" w:rsidRPr="003E6AB7" w:rsidDel="00AF2620" w:rsidRDefault="005A0585" w:rsidP="00F756BC">
            <w:pPr>
              <w:pStyle w:val="Sub-bullet"/>
              <w:ind w:left="623" w:hanging="284"/>
            </w:pPr>
            <w:r w:rsidRPr="005539BD">
              <w:t>from the thermal decomposition of a carbonate.</w:t>
            </w:r>
          </w:p>
        </w:tc>
        <w:tc>
          <w:tcPr>
            <w:tcW w:w="10348" w:type="dxa"/>
            <w:tcMar>
              <w:top w:w="113" w:type="dxa"/>
              <w:bottom w:w="113" w:type="dxa"/>
            </w:tcMar>
          </w:tcPr>
          <w:p w14:paraId="0F5836AC" w14:textId="77777777" w:rsidR="005A0585" w:rsidRPr="005539BD" w:rsidRDefault="005A0585" w:rsidP="00C963DC">
            <w:pPr>
              <w:pStyle w:val="BodyText"/>
            </w:pPr>
            <w:r w:rsidRPr="005539BD">
              <w:t>Opportunity for demonstration or learners to perform a variety of experiments to prepare carbon dioxi</w:t>
            </w:r>
            <w:r>
              <w:t>de.</w:t>
            </w:r>
          </w:p>
          <w:p w14:paraId="46360C92" w14:textId="77777777" w:rsidR="005A0585" w:rsidRPr="005539BD" w:rsidRDefault="005A0585" w:rsidP="00C963DC">
            <w:pPr>
              <w:pStyle w:val="BodyText"/>
            </w:pPr>
          </w:p>
          <w:p w14:paraId="228D1DB3" w14:textId="77777777" w:rsidR="005A0585" w:rsidRPr="005539BD" w:rsidRDefault="005A0585" w:rsidP="00C963DC">
            <w:pPr>
              <w:pStyle w:val="BodyText"/>
            </w:pPr>
            <w:r w:rsidRPr="005539BD">
              <w:t xml:space="preserve">The products of combustion can also be identified in a demonstration. This gives the opportunity to revisit the test for water. </w:t>
            </w:r>
          </w:p>
          <w:p w14:paraId="1AB91BA5" w14:textId="77777777" w:rsidR="005A0585" w:rsidRPr="005539BD" w:rsidRDefault="005A0585" w:rsidP="00C963DC">
            <w:pPr>
              <w:pStyle w:val="BodyText"/>
            </w:pPr>
          </w:p>
          <w:p w14:paraId="4A664496" w14:textId="77777777" w:rsidR="005A0585" w:rsidRPr="005539BD" w:rsidRDefault="005A0585" w:rsidP="00C963DC">
            <w:pPr>
              <w:pStyle w:val="BodyText"/>
            </w:pPr>
            <w:r w:rsidRPr="005539BD">
              <w:t xml:space="preserve">Learners can be introduced to the limestone cycle (link to Unit </w:t>
            </w:r>
            <w:r>
              <w:t>4</w:t>
            </w:r>
            <w:r w:rsidRPr="005539BD">
              <w:t>) and this can be extended to make temporary hard water (calcium hydrogencarbonate solution).</w:t>
            </w:r>
          </w:p>
          <w:p w14:paraId="5061F872" w14:textId="77777777" w:rsidR="005A0585" w:rsidRPr="005539BD" w:rsidRDefault="005A0585" w:rsidP="00C963DC">
            <w:pPr>
              <w:pStyle w:val="BodyText"/>
            </w:pPr>
          </w:p>
          <w:p w14:paraId="598511F7" w14:textId="77777777" w:rsidR="005A0585" w:rsidRPr="005539BD" w:rsidRDefault="005A0585" w:rsidP="00C963DC">
            <w:pPr>
              <w:pStyle w:val="BodyText"/>
            </w:pPr>
            <w:r w:rsidRPr="005539BD">
              <w:t xml:space="preserve">Comparison of oxygen and carbon dioxide content in air before and after respiration and combustion. </w:t>
            </w:r>
          </w:p>
          <w:p w14:paraId="610F27CA" w14:textId="77777777" w:rsidR="005A0585" w:rsidRPr="005539BD" w:rsidRDefault="005A0585" w:rsidP="00C963DC">
            <w:pPr>
              <w:pStyle w:val="BodyText"/>
            </w:pPr>
          </w:p>
          <w:p w14:paraId="1D766247" w14:textId="4D2BBA44" w:rsidR="005A0585" w:rsidRDefault="005A0585" w:rsidP="00C963DC">
            <w:pPr>
              <w:pStyle w:val="BodyText"/>
            </w:pPr>
            <w:r w:rsidRPr="005539BD">
              <w:t>Possible issues to raise include the role of carbon dioxide from combustion of fossil fuels contributing to global warming. (Note that the present concentration of CO</w:t>
            </w:r>
            <w:r w:rsidRPr="005539BD">
              <w:rPr>
                <w:rStyle w:val="subscript"/>
              </w:rPr>
              <w:t>2</w:t>
            </w:r>
            <w:r w:rsidRPr="005539BD">
              <w:t xml:space="preserve"> in the atmosphere is 0.04%</w:t>
            </w:r>
            <w:r>
              <w:t>.</w:t>
            </w:r>
            <w:r w:rsidRPr="005539BD">
              <w:t>)</w:t>
            </w:r>
          </w:p>
          <w:p w14:paraId="61A4F4DD" w14:textId="77777777" w:rsidR="005A0585" w:rsidRDefault="005A0585" w:rsidP="00C963DC">
            <w:pPr>
              <w:pStyle w:val="BodyText"/>
            </w:pPr>
          </w:p>
          <w:p w14:paraId="1052AF89" w14:textId="77777777" w:rsidR="005A0585" w:rsidRPr="005539BD" w:rsidRDefault="005A0585" w:rsidP="00C963DC">
            <w:pPr>
              <w:pStyle w:val="BodyText"/>
              <w:rPr>
                <w:rStyle w:val="Weblink"/>
              </w:rPr>
            </w:pPr>
            <w:r w:rsidRPr="005539BD">
              <w:t>Identifying the products of combustion of a solid hydrocarbon:</w:t>
            </w:r>
            <w:r>
              <w:t xml:space="preserve"> </w:t>
            </w:r>
            <w:hyperlink r:id="rId109" w:history="1">
              <w:r w:rsidRPr="005539BD">
                <w:rPr>
                  <w:rStyle w:val="Weblink"/>
                </w:rPr>
                <w:t>www.nuffieldfoundation.org/practical-chemistry/identifying-products-combustion</w:t>
              </w:r>
            </w:hyperlink>
          </w:p>
          <w:p w14:paraId="4F24C7CD" w14:textId="77777777" w:rsidR="005A0585" w:rsidRDefault="005A0585" w:rsidP="00C963DC">
            <w:pPr>
              <w:pStyle w:val="BodyText"/>
            </w:pPr>
          </w:p>
          <w:p w14:paraId="5111E3AE" w14:textId="6124CED3" w:rsidR="005A0585" w:rsidRPr="005539BD" w:rsidRDefault="005A0585" w:rsidP="00C963DC">
            <w:pPr>
              <w:pStyle w:val="BodyText"/>
              <w:rPr>
                <w:rStyle w:val="Weblink"/>
              </w:rPr>
            </w:pPr>
            <w:r w:rsidRPr="005539BD">
              <w:t>Experim</w:t>
            </w:r>
            <w:r>
              <w:t>e</w:t>
            </w:r>
            <w:r w:rsidRPr="005539BD">
              <w:t>n</w:t>
            </w:r>
            <w:r>
              <w:t>t</w:t>
            </w:r>
            <w:r w:rsidRPr="005539BD">
              <w:t>al set</w:t>
            </w:r>
            <w:r>
              <w:t>-</w:t>
            </w:r>
            <w:r w:rsidRPr="005539BD">
              <w:t>up to test for carbon dioxide in breath:</w:t>
            </w:r>
            <w:r>
              <w:t xml:space="preserve"> </w:t>
            </w:r>
            <w:hyperlink r:id="rId110" w:history="1">
              <w:r w:rsidRPr="005539BD">
                <w:rPr>
                  <w:rStyle w:val="Weblink"/>
                </w:rPr>
                <w:t>www.biotopics.co.uk/humans/inhaledexhaled.html</w:t>
              </w:r>
            </w:hyperlink>
          </w:p>
          <w:p w14:paraId="36586CBE" w14:textId="77777777" w:rsidR="005A0585" w:rsidRPr="000D4FBB" w:rsidDel="00AF2620" w:rsidRDefault="005A0585" w:rsidP="00BC44ED">
            <w:pPr>
              <w:pStyle w:val="BodyText"/>
            </w:pPr>
            <w:r w:rsidRPr="005539BD">
              <w:t xml:space="preserve">Thermal decomposition of a carbonate. This is a good experimental procedure and we suggest you only </w:t>
            </w:r>
            <w:r w:rsidRPr="005539BD">
              <w:lastRenderedPageBreak/>
              <w:t>decompose one or two of the suggested carbonates, omitting sodium carbonate and potassium carbonate:</w:t>
            </w:r>
            <w:r>
              <w:t xml:space="preserve"> </w:t>
            </w:r>
            <w:hyperlink r:id="rId111" w:history="1">
              <w:r w:rsidRPr="005539BD">
                <w:rPr>
                  <w:rStyle w:val="Weblink"/>
                </w:rPr>
                <w:t>www.nuffieldfoundation.org/practical-chemistry/thermal-decomposition-metal-carbonates</w:t>
              </w:r>
            </w:hyperlink>
          </w:p>
        </w:tc>
      </w:tr>
      <w:tr w:rsidR="005A0585" w:rsidRPr="00BC44ED" w14:paraId="28AE2E33" w14:textId="77777777" w:rsidTr="008C4069">
        <w:tblPrEx>
          <w:tblCellMar>
            <w:top w:w="0" w:type="dxa"/>
            <w:bottom w:w="0" w:type="dxa"/>
          </w:tblCellMar>
        </w:tblPrEx>
        <w:trPr>
          <w:trHeight w:val="487"/>
        </w:trPr>
        <w:tc>
          <w:tcPr>
            <w:tcW w:w="1418" w:type="dxa"/>
            <w:vMerge/>
            <w:shd w:val="clear" w:color="auto" w:fill="FEF3DC" w:themeFill="accent6" w:themeFillTint="33"/>
            <w:tcMar>
              <w:top w:w="113" w:type="dxa"/>
              <w:bottom w:w="113" w:type="dxa"/>
            </w:tcMar>
          </w:tcPr>
          <w:p w14:paraId="21B3AF66" w14:textId="0FD36F2F" w:rsidR="005A0585" w:rsidRPr="00BC44ED" w:rsidDel="00AF2620" w:rsidRDefault="005A0585" w:rsidP="00C963DC">
            <w:pPr>
              <w:pStyle w:val="BodyText"/>
              <w:rPr>
                <w:b/>
                <w:color w:val="A67002" w:themeColor="accent6" w:themeShade="80"/>
              </w:rPr>
            </w:pPr>
          </w:p>
        </w:tc>
        <w:tc>
          <w:tcPr>
            <w:tcW w:w="2835" w:type="dxa"/>
            <w:shd w:val="clear" w:color="auto" w:fill="F9BC9A" w:themeFill="accent1" w:themeFillTint="66"/>
            <w:tcMar>
              <w:top w:w="113" w:type="dxa"/>
              <w:bottom w:w="113" w:type="dxa"/>
            </w:tcMar>
          </w:tcPr>
          <w:p w14:paraId="055CAF74" w14:textId="77777777" w:rsidR="005A0585" w:rsidRPr="004022D6" w:rsidDel="00AF2620" w:rsidRDefault="005A0585" w:rsidP="00F756BC">
            <w:pPr>
              <w:pStyle w:val="Bulletedlist"/>
              <w:ind w:left="339" w:hanging="339"/>
            </w:pPr>
            <w:r w:rsidRPr="008C4069">
              <w:rPr>
                <w:rStyle w:val="Bold"/>
                <w:b w:val="0"/>
              </w:rPr>
              <w:t>Describe the carbon cycle, in simple terms, to include the processes of combustion, respiration and photosynthesis</w:t>
            </w:r>
          </w:p>
        </w:tc>
        <w:tc>
          <w:tcPr>
            <w:tcW w:w="10348" w:type="dxa"/>
            <w:shd w:val="clear" w:color="auto" w:fill="F9BC9A" w:themeFill="accent1" w:themeFillTint="66"/>
            <w:tcMar>
              <w:top w:w="113" w:type="dxa"/>
              <w:bottom w:w="113" w:type="dxa"/>
            </w:tcMar>
          </w:tcPr>
          <w:p w14:paraId="4FC3AEFC" w14:textId="77777777" w:rsidR="005A0585" w:rsidRPr="008C4069" w:rsidRDefault="005A0585" w:rsidP="00C963DC">
            <w:pPr>
              <w:pStyle w:val="BodyText"/>
              <w:rPr>
                <w:rStyle w:val="Bold"/>
                <w:b w:val="0"/>
              </w:rPr>
            </w:pPr>
            <w:r w:rsidRPr="008C4069">
              <w:t>This could be a research activity which culminates in the production of posters or class presentations.</w:t>
            </w:r>
            <w:r w:rsidRPr="008C4069">
              <w:rPr>
                <w:rStyle w:val="Bold"/>
                <w:b w:val="0"/>
              </w:rPr>
              <w:t xml:space="preserve"> </w:t>
            </w:r>
          </w:p>
          <w:p w14:paraId="211CDC14" w14:textId="77777777" w:rsidR="005A0585" w:rsidRPr="008C4069" w:rsidRDefault="005A0585" w:rsidP="00C963DC">
            <w:pPr>
              <w:pStyle w:val="BodyText"/>
              <w:rPr>
                <w:rStyle w:val="Bold"/>
                <w:b w:val="0"/>
              </w:rPr>
            </w:pPr>
          </w:p>
          <w:p w14:paraId="6B33BFA2" w14:textId="77777777" w:rsidR="005A0585" w:rsidRPr="008C4069" w:rsidRDefault="005A0585" w:rsidP="00C963DC">
            <w:pPr>
              <w:pStyle w:val="BodyText"/>
            </w:pPr>
            <w:r w:rsidRPr="008C4069">
              <w:t>Information:</w:t>
            </w:r>
          </w:p>
          <w:p w14:paraId="3B4B97EC" w14:textId="77777777" w:rsidR="005A0585" w:rsidRPr="004022D6" w:rsidRDefault="0050350B" w:rsidP="00C963DC">
            <w:pPr>
              <w:pStyle w:val="BodyText"/>
              <w:rPr>
                <w:rStyle w:val="Weblink"/>
              </w:rPr>
            </w:pPr>
            <w:hyperlink r:id="rId112" w:history="1">
              <w:r w:rsidR="005A0585" w:rsidRPr="004022D6">
                <w:rPr>
                  <w:rStyle w:val="Weblink"/>
                </w:rPr>
                <w:t>www.gcsescience.com/w2-carbon-cycle.htm</w:t>
              </w:r>
            </w:hyperlink>
          </w:p>
          <w:p w14:paraId="5E100C21" w14:textId="77777777" w:rsidR="005A0585" w:rsidRPr="004022D6" w:rsidDel="00AF2620" w:rsidRDefault="0050350B" w:rsidP="00C963DC">
            <w:pPr>
              <w:pStyle w:val="BodyText"/>
              <w:rPr>
                <w:color w:val="A67002" w:themeColor="accent6" w:themeShade="80"/>
              </w:rPr>
            </w:pPr>
            <w:hyperlink r:id="rId113" w:history="1">
              <w:r w:rsidR="005A0585" w:rsidRPr="004022D6">
                <w:rPr>
                  <w:rStyle w:val="Weblink"/>
                </w:rPr>
                <w:t>www.bbc.co.uk/schools/gcsebitesize/science/edexcel/problems_in_environment/recyclingrev2.shtml</w:t>
              </w:r>
            </w:hyperlink>
          </w:p>
        </w:tc>
      </w:tr>
      <w:tr w:rsidR="005A0585" w:rsidRPr="004A4E17" w14:paraId="62E23A9E" w14:textId="77777777" w:rsidTr="008C4069">
        <w:tblPrEx>
          <w:tblCellMar>
            <w:top w:w="0" w:type="dxa"/>
            <w:bottom w:w="0" w:type="dxa"/>
          </w:tblCellMar>
        </w:tblPrEx>
        <w:trPr>
          <w:trHeight w:val="487"/>
        </w:trPr>
        <w:tc>
          <w:tcPr>
            <w:tcW w:w="1418" w:type="dxa"/>
            <w:vMerge/>
            <w:tcMar>
              <w:top w:w="113" w:type="dxa"/>
              <w:bottom w:w="113" w:type="dxa"/>
            </w:tcMar>
          </w:tcPr>
          <w:p w14:paraId="3D2F16B2" w14:textId="5A27957E" w:rsidR="005A0585" w:rsidRPr="00BC44ED" w:rsidRDefault="005A0585" w:rsidP="00C963DC">
            <w:pPr>
              <w:pStyle w:val="BodyText"/>
              <w:rPr>
                <w:b/>
              </w:rPr>
            </w:pPr>
          </w:p>
        </w:tc>
        <w:tc>
          <w:tcPr>
            <w:tcW w:w="2835" w:type="dxa"/>
            <w:tcMar>
              <w:top w:w="113" w:type="dxa"/>
              <w:bottom w:w="113" w:type="dxa"/>
            </w:tcMar>
          </w:tcPr>
          <w:p w14:paraId="52867F08" w14:textId="77777777" w:rsidR="005A0585" w:rsidRPr="005539BD" w:rsidRDefault="005A0585" w:rsidP="00F756BC">
            <w:pPr>
              <w:pStyle w:val="Bulletedlist"/>
              <w:ind w:left="339" w:hanging="339"/>
            </w:pPr>
            <w:r w:rsidRPr="005539BD">
              <w:t>State that carbon dioxide and methane are greenhouse gases and may contribute to climate change</w:t>
            </w:r>
          </w:p>
          <w:p w14:paraId="0CC443FB" w14:textId="77777777" w:rsidR="005A0585" w:rsidRPr="005539BD" w:rsidRDefault="005A0585" w:rsidP="00F756BC">
            <w:pPr>
              <w:pStyle w:val="Bulletedlist"/>
              <w:numPr>
                <w:ilvl w:val="0"/>
                <w:numId w:val="0"/>
              </w:numPr>
              <w:ind w:left="339"/>
            </w:pPr>
          </w:p>
          <w:p w14:paraId="6070A124" w14:textId="77777777" w:rsidR="005A0585" w:rsidRPr="00A07569" w:rsidRDefault="005A0585" w:rsidP="00F756BC">
            <w:pPr>
              <w:pStyle w:val="Bulletedlist"/>
              <w:ind w:left="339" w:hanging="339"/>
            </w:pPr>
            <w:r w:rsidRPr="002A561F">
              <w:t>State the sources of methane, including decomposition of vegetation and waste gases from</w:t>
            </w:r>
            <w:r>
              <w:t xml:space="preserve"> </w:t>
            </w:r>
            <w:r w:rsidRPr="002A561F">
              <w:t>digestion in animals</w:t>
            </w:r>
          </w:p>
        </w:tc>
        <w:tc>
          <w:tcPr>
            <w:tcW w:w="10348" w:type="dxa"/>
            <w:tcMar>
              <w:top w:w="113" w:type="dxa"/>
              <w:bottom w:w="113" w:type="dxa"/>
            </w:tcMar>
          </w:tcPr>
          <w:p w14:paraId="5BE2BB51" w14:textId="77777777" w:rsidR="005A0585" w:rsidRPr="005539BD" w:rsidRDefault="005A0585" w:rsidP="00C963DC">
            <w:pPr>
              <w:pStyle w:val="BodyText"/>
            </w:pPr>
            <w:r w:rsidRPr="005539BD">
              <w:t>Emphasise that a greenhouse gas absorbs heat energy and stops heat escaping into space and warms the atmosphere, which causes an increase in global warming.</w:t>
            </w:r>
          </w:p>
          <w:p w14:paraId="2438F914" w14:textId="77777777" w:rsidR="005A0585" w:rsidRPr="005539BD" w:rsidRDefault="005A0585" w:rsidP="00C963DC">
            <w:pPr>
              <w:pStyle w:val="BodyText"/>
            </w:pPr>
          </w:p>
          <w:p w14:paraId="38B84843" w14:textId="77777777" w:rsidR="005A0585" w:rsidRDefault="005A0585" w:rsidP="00C963DC">
            <w:pPr>
              <w:pStyle w:val="BodyText"/>
            </w:pPr>
            <w:r w:rsidRPr="005539BD">
              <w:t>Methane is formed as a result of digestion in cows and from rice paddy fields.</w:t>
            </w:r>
          </w:p>
          <w:p w14:paraId="10B8FD92" w14:textId="77777777" w:rsidR="005A0585" w:rsidRDefault="005A0585" w:rsidP="00C963DC">
            <w:pPr>
              <w:pStyle w:val="BodyText"/>
            </w:pPr>
          </w:p>
          <w:p w14:paraId="23E48B9A" w14:textId="77777777" w:rsidR="005A0585" w:rsidRPr="005539BD" w:rsidRDefault="005A0585" w:rsidP="00C963DC">
            <w:pPr>
              <w:pStyle w:val="BodyText"/>
              <w:rPr>
                <w:rStyle w:val="Weblink"/>
              </w:rPr>
            </w:pPr>
            <w:r w:rsidRPr="005539BD">
              <w:t>A good section on climate change and carbon dioxide in this video:</w:t>
            </w:r>
            <w:r>
              <w:t xml:space="preserve"> </w:t>
            </w:r>
            <w:hyperlink r:id="rId114" w:history="1">
              <w:r w:rsidRPr="005539BD">
                <w:rPr>
                  <w:rStyle w:val="Weblink"/>
                </w:rPr>
                <w:t>www.bbc.co.uk/bitesize/ks3/science/environment_earth_universe/changes_in_environment/activity/</w:t>
              </w:r>
            </w:hyperlink>
          </w:p>
          <w:p w14:paraId="11CC6A51" w14:textId="77777777" w:rsidR="005A0585" w:rsidRPr="005539BD" w:rsidRDefault="005A0585" w:rsidP="00C963DC">
            <w:pPr>
              <w:pStyle w:val="BodyText"/>
            </w:pPr>
          </w:p>
          <w:p w14:paraId="6A1750F5" w14:textId="77777777" w:rsidR="005A0585" w:rsidRPr="005539BD" w:rsidRDefault="005A0585" w:rsidP="00C963DC">
            <w:pPr>
              <w:pStyle w:val="BodyText"/>
              <w:rPr>
                <w:rStyle w:val="Weblink"/>
              </w:rPr>
            </w:pPr>
            <w:r w:rsidRPr="005539BD">
              <w:t>A good written section at:</w:t>
            </w:r>
            <w:r>
              <w:t xml:space="preserve"> </w:t>
            </w:r>
            <w:hyperlink r:id="rId115" w:history="1">
              <w:r w:rsidRPr="005539BD">
                <w:rPr>
                  <w:rStyle w:val="Weblink"/>
                </w:rPr>
                <w:t>www.bbc.co.uk/schools/gcsebitesize/science/ocr_gateway/energy_resources/global_warmingrev1.shtml</w:t>
              </w:r>
            </w:hyperlink>
          </w:p>
          <w:p w14:paraId="1B89B54D" w14:textId="77777777" w:rsidR="005A0585" w:rsidRPr="005539BD" w:rsidRDefault="005A0585" w:rsidP="00C963DC">
            <w:pPr>
              <w:pStyle w:val="BodyText"/>
            </w:pPr>
          </w:p>
          <w:p w14:paraId="0CFD0CD7" w14:textId="77777777" w:rsidR="005A0585" w:rsidRPr="00E272DA" w:rsidRDefault="005A0585" w:rsidP="00BC44ED">
            <w:pPr>
              <w:pStyle w:val="BodyText"/>
            </w:pPr>
            <w:r w:rsidRPr="005539BD">
              <w:t>Simulation experiment:</w:t>
            </w:r>
            <w:r>
              <w:t xml:space="preserve"> </w:t>
            </w:r>
            <w:hyperlink r:id="rId116" w:history="1">
              <w:r w:rsidRPr="005539BD">
                <w:rPr>
                  <w:rStyle w:val="Weblink"/>
                </w:rPr>
                <w:t>www.nuffieldfoundation.org/practical-chemistry/greenhouse-effect</w:t>
              </w:r>
            </w:hyperlink>
          </w:p>
        </w:tc>
      </w:tr>
      <w:tr w:rsidR="005A0585" w:rsidRPr="004A4E17" w14:paraId="12151316" w14:textId="77777777" w:rsidTr="008C4069">
        <w:tblPrEx>
          <w:tblCellMar>
            <w:top w:w="0" w:type="dxa"/>
            <w:bottom w:w="0" w:type="dxa"/>
          </w:tblCellMar>
        </w:tblPrEx>
        <w:trPr>
          <w:trHeight w:val="487"/>
        </w:trPr>
        <w:tc>
          <w:tcPr>
            <w:tcW w:w="1418" w:type="dxa"/>
            <w:vMerge w:val="restart"/>
            <w:tcMar>
              <w:top w:w="113" w:type="dxa"/>
              <w:bottom w:w="113" w:type="dxa"/>
            </w:tcMar>
          </w:tcPr>
          <w:p w14:paraId="526FEFD8" w14:textId="77777777" w:rsidR="005A0585" w:rsidRPr="00DE2D26" w:rsidDel="00AF2620" w:rsidRDefault="005A0585" w:rsidP="00DE2D26">
            <w:pPr>
              <w:pStyle w:val="BodyText"/>
            </w:pPr>
            <w:r w:rsidRPr="00DE2D26">
              <w:rPr>
                <w:rStyle w:val="Bold"/>
                <w:b w:val="0"/>
              </w:rPr>
              <w:t>11.2</w:t>
            </w:r>
            <w:r>
              <w:rPr>
                <w:rStyle w:val="Bold"/>
                <w:b w:val="0"/>
              </w:rPr>
              <w:t xml:space="preserve"> Air</w:t>
            </w:r>
          </w:p>
          <w:p w14:paraId="735FE5D4" w14:textId="5C1F5D67" w:rsidR="005A0585" w:rsidRPr="00DE2D26" w:rsidDel="00AF2620" w:rsidRDefault="005A0585" w:rsidP="00C963DC">
            <w:pPr>
              <w:pStyle w:val="BodyText"/>
            </w:pPr>
          </w:p>
          <w:p w14:paraId="7620727C" w14:textId="061A840D" w:rsidR="005A0585" w:rsidRPr="00DE2D26" w:rsidDel="00AF2620" w:rsidRDefault="005A0585" w:rsidP="00DE2D26">
            <w:pPr>
              <w:pStyle w:val="BodyText"/>
            </w:pPr>
          </w:p>
          <w:p w14:paraId="1BEFA72D" w14:textId="42488C69" w:rsidR="005A0585" w:rsidRPr="00DE2D26" w:rsidDel="00AF2620" w:rsidRDefault="005A0585" w:rsidP="00C963DC">
            <w:pPr>
              <w:pStyle w:val="BodyText"/>
            </w:pPr>
          </w:p>
        </w:tc>
        <w:tc>
          <w:tcPr>
            <w:tcW w:w="2835" w:type="dxa"/>
            <w:tcMar>
              <w:top w:w="113" w:type="dxa"/>
              <w:bottom w:w="113" w:type="dxa"/>
            </w:tcMar>
          </w:tcPr>
          <w:p w14:paraId="53ED32C7" w14:textId="77777777" w:rsidR="005A0585" w:rsidRPr="003E6AB7" w:rsidDel="00AF2620" w:rsidRDefault="005A0585" w:rsidP="00F756BC">
            <w:pPr>
              <w:pStyle w:val="Bulletedlist"/>
              <w:ind w:left="339" w:hanging="339"/>
            </w:pPr>
            <w:r w:rsidRPr="000E763C">
              <w:t>Name the common pollutants in the air as being carbon monoxide, sulfur dioxide, oxides of nitrogen and lead compounds</w:t>
            </w:r>
          </w:p>
        </w:tc>
        <w:tc>
          <w:tcPr>
            <w:tcW w:w="10348" w:type="dxa"/>
            <w:tcMar>
              <w:top w:w="113" w:type="dxa"/>
              <w:bottom w:w="113" w:type="dxa"/>
            </w:tcMar>
          </w:tcPr>
          <w:p w14:paraId="4DC1D66E" w14:textId="77777777" w:rsidR="005A0585" w:rsidRPr="000E763C" w:rsidRDefault="005A0585" w:rsidP="00C963DC">
            <w:pPr>
              <w:pStyle w:val="BodyText"/>
            </w:pPr>
            <w:r w:rsidRPr="000E763C">
              <w:t>Emphasise that CO is a poisonous gas and both sulfur dioxide and oxides of nitrogen can lead to breathing difficulties and the formation of acid rain.</w:t>
            </w:r>
          </w:p>
          <w:p w14:paraId="204C2782" w14:textId="77777777" w:rsidR="005A0585" w:rsidRPr="000E763C" w:rsidRDefault="005A0585" w:rsidP="00C963DC">
            <w:pPr>
              <w:pStyle w:val="BodyText"/>
            </w:pPr>
          </w:p>
          <w:p w14:paraId="24946F22" w14:textId="77777777" w:rsidR="005A0585" w:rsidRPr="000E763C" w:rsidRDefault="005A0585" w:rsidP="00C963DC">
            <w:pPr>
              <w:pStyle w:val="BodyText"/>
            </w:pPr>
            <w:r w:rsidRPr="00BC44ED">
              <w:rPr>
                <w:b/>
              </w:rPr>
              <w:t>Extension activity:</w:t>
            </w:r>
            <w:r w:rsidRPr="000E763C">
              <w:t xml:space="preserve"> learners can produce a flowchart to show how acid rain is formed.</w:t>
            </w:r>
          </w:p>
          <w:p w14:paraId="6D783B13" w14:textId="77777777" w:rsidR="005A0585" w:rsidRPr="000E763C" w:rsidRDefault="005A0585" w:rsidP="00C963DC">
            <w:pPr>
              <w:pStyle w:val="BodyText"/>
            </w:pPr>
          </w:p>
          <w:p w14:paraId="387F2BEF" w14:textId="77777777" w:rsidR="005A0585" w:rsidRDefault="005A0585" w:rsidP="00C963DC">
            <w:pPr>
              <w:pStyle w:val="BodyText"/>
            </w:pPr>
            <w:r w:rsidRPr="000E763C">
              <w:t>Opportunity for group work – data analysis of tables of air quality data.</w:t>
            </w:r>
          </w:p>
          <w:p w14:paraId="01C53630" w14:textId="77777777" w:rsidR="005A0585" w:rsidRDefault="005A0585" w:rsidP="00C963DC">
            <w:pPr>
              <w:pStyle w:val="BodyText"/>
            </w:pPr>
          </w:p>
          <w:p w14:paraId="05BC720F" w14:textId="77777777" w:rsidR="005A0585" w:rsidRPr="000D4FBB" w:rsidRDefault="005A0585" w:rsidP="00C963DC">
            <w:pPr>
              <w:pStyle w:val="BodyText"/>
              <w:rPr>
                <w:rStyle w:val="Weblink"/>
              </w:rPr>
            </w:pPr>
            <w:r w:rsidRPr="000D4FBB">
              <w:t>Overview on air pollution and update readings for nitrogen oxides in London:</w:t>
            </w:r>
            <w:r>
              <w:t xml:space="preserve"> </w:t>
            </w:r>
            <w:hyperlink r:id="rId117" w:history="1">
              <w:r w:rsidRPr="000D4FBB">
                <w:rPr>
                  <w:rStyle w:val="Weblink"/>
                </w:rPr>
                <w:t>www.londonair.org.uk/london/asp/information.asp</w:t>
              </w:r>
            </w:hyperlink>
          </w:p>
          <w:p w14:paraId="297059C8" w14:textId="77777777" w:rsidR="005A0585" w:rsidRPr="000D4FBB" w:rsidRDefault="005A0585" w:rsidP="00C963DC">
            <w:pPr>
              <w:pStyle w:val="BodyText"/>
            </w:pPr>
          </w:p>
          <w:p w14:paraId="56311E32" w14:textId="77777777" w:rsidR="005A0585" w:rsidRPr="000D4FBB" w:rsidRDefault="005A0585" w:rsidP="00C963DC">
            <w:pPr>
              <w:pStyle w:val="BodyText"/>
              <w:rPr>
                <w:rStyle w:val="Weblink"/>
              </w:rPr>
            </w:pPr>
            <w:r w:rsidRPr="000D4FBB">
              <w:t>Information on common air pollutants:</w:t>
            </w:r>
            <w:r>
              <w:t xml:space="preserve"> </w:t>
            </w:r>
            <w:hyperlink r:id="rId118" w:history="1">
              <w:r w:rsidRPr="000D4FBB">
                <w:rPr>
                  <w:rStyle w:val="Weblink"/>
                </w:rPr>
                <w:t>www.bbc.co.uk/schools/gcsebitesize/science/ocr_gateway_pre_2011/rocks_metals/6_clean_air3.shtml</w:t>
              </w:r>
            </w:hyperlink>
          </w:p>
          <w:p w14:paraId="356038DF" w14:textId="77777777" w:rsidR="005A0585" w:rsidRPr="000D4FBB" w:rsidRDefault="005A0585" w:rsidP="00C963DC">
            <w:pPr>
              <w:pStyle w:val="BodyText"/>
            </w:pPr>
          </w:p>
          <w:p w14:paraId="477296EE" w14:textId="77777777" w:rsidR="005A0585" w:rsidRPr="000D4FBB" w:rsidDel="00AF2620" w:rsidRDefault="005A0585" w:rsidP="00BC44ED">
            <w:pPr>
              <w:pStyle w:val="BodyText"/>
            </w:pPr>
            <w:r w:rsidRPr="000D4FBB">
              <w:t>Fact sheet on SO</w:t>
            </w:r>
            <w:r w:rsidRPr="004A5BAB">
              <w:rPr>
                <w:rStyle w:val="subscript"/>
              </w:rPr>
              <w:t>2</w:t>
            </w:r>
            <w:r w:rsidRPr="000D4FBB">
              <w:t xml:space="preserve"> pollution in Australia: </w:t>
            </w:r>
            <w:hyperlink r:id="rId119" w:history="1">
              <w:r w:rsidRPr="000D4FBB">
                <w:rPr>
                  <w:rStyle w:val="Weblink"/>
                </w:rPr>
                <w:t>www.environment.gov.au/resource/sulfur-dioxide-so2</w:t>
              </w:r>
            </w:hyperlink>
          </w:p>
        </w:tc>
      </w:tr>
      <w:tr w:rsidR="005A0585" w:rsidRPr="004A4E17" w14:paraId="1FD6BEBB" w14:textId="77777777" w:rsidTr="008C4069">
        <w:tblPrEx>
          <w:tblCellMar>
            <w:top w:w="0" w:type="dxa"/>
            <w:bottom w:w="0" w:type="dxa"/>
          </w:tblCellMar>
        </w:tblPrEx>
        <w:trPr>
          <w:trHeight w:val="487"/>
        </w:trPr>
        <w:tc>
          <w:tcPr>
            <w:tcW w:w="1418" w:type="dxa"/>
            <w:vMerge/>
            <w:tcMar>
              <w:top w:w="113" w:type="dxa"/>
              <w:bottom w:w="113" w:type="dxa"/>
            </w:tcMar>
          </w:tcPr>
          <w:p w14:paraId="4D89F8AD" w14:textId="0693FB68" w:rsidR="005A0585" w:rsidRPr="00DE2D26" w:rsidDel="00AF2620" w:rsidRDefault="005A0585" w:rsidP="00C963DC">
            <w:pPr>
              <w:pStyle w:val="BodyText"/>
            </w:pPr>
          </w:p>
        </w:tc>
        <w:tc>
          <w:tcPr>
            <w:tcW w:w="2835" w:type="dxa"/>
            <w:tcMar>
              <w:top w:w="113" w:type="dxa"/>
              <w:bottom w:w="113" w:type="dxa"/>
            </w:tcMar>
          </w:tcPr>
          <w:p w14:paraId="4115DBD7" w14:textId="77777777" w:rsidR="005A0585" w:rsidRPr="000E763C" w:rsidRDefault="005A0585" w:rsidP="00C963DC">
            <w:pPr>
              <w:pStyle w:val="Bulletedlist"/>
              <w:ind w:left="339" w:hanging="339"/>
            </w:pPr>
            <w:r w:rsidRPr="000E763C">
              <w:t>State the source of each of</w:t>
            </w:r>
            <w:r>
              <w:t xml:space="preserve"> </w:t>
            </w:r>
            <w:r w:rsidRPr="000E763C">
              <w:t>these pollutants:</w:t>
            </w:r>
          </w:p>
          <w:p w14:paraId="7E9F9C85" w14:textId="77777777" w:rsidR="005A0585" w:rsidRPr="000E763C" w:rsidRDefault="005A0585" w:rsidP="00F756BC">
            <w:pPr>
              <w:pStyle w:val="Sub-bullet"/>
              <w:ind w:left="623" w:hanging="284"/>
            </w:pPr>
            <w:r w:rsidRPr="000E763C">
              <w:t>carbon monoxide from the incomplete combustion of carbon-containing substances</w:t>
            </w:r>
          </w:p>
          <w:p w14:paraId="4C449D37" w14:textId="77777777" w:rsidR="005A0585" w:rsidRPr="000E763C" w:rsidRDefault="005A0585" w:rsidP="00F756BC">
            <w:pPr>
              <w:pStyle w:val="Sub-bullet"/>
              <w:ind w:left="623" w:hanging="284"/>
            </w:pPr>
            <w:r w:rsidRPr="000E763C">
              <w:t>sulfur dioxide from the combustion of fossil fuels which contain sulfur compounds (leading to ‘acid rain’)</w:t>
            </w:r>
          </w:p>
          <w:p w14:paraId="4EC32EFE" w14:textId="77777777" w:rsidR="005A0585" w:rsidRDefault="005A0585" w:rsidP="00F756BC">
            <w:pPr>
              <w:pStyle w:val="Sub-bullet"/>
              <w:ind w:left="623" w:hanging="284"/>
            </w:pPr>
            <w:r w:rsidRPr="000E763C">
              <w:t>oxides of nitrogen from car engines</w:t>
            </w:r>
          </w:p>
          <w:p w14:paraId="7F502D67" w14:textId="30EEB4F2" w:rsidR="005A0585" w:rsidRPr="003E6AB7" w:rsidDel="00AF2620" w:rsidRDefault="005A0585" w:rsidP="00F756BC">
            <w:pPr>
              <w:pStyle w:val="Sub-bullet"/>
              <w:ind w:left="623" w:hanging="284"/>
            </w:pPr>
            <w:r w:rsidRPr="000D4FBB">
              <w:t>lead compounds from leaded petrol.</w:t>
            </w:r>
          </w:p>
        </w:tc>
        <w:tc>
          <w:tcPr>
            <w:tcW w:w="10348" w:type="dxa"/>
            <w:tcMar>
              <w:top w:w="113" w:type="dxa"/>
              <w:bottom w:w="113" w:type="dxa"/>
            </w:tcMar>
          </w:tcPr>
          <w:p w14:paraId="41EAD43C" w14:textId="77777777" w:rsidR="005A0585" w:rsidRPr="000D4FBB" w:rsidRDefault="005A0585" w:rsidP="00C963DC">
            <w:pPr>
              <w:pStyle w:val="BodyText"/>
            </w:pPr>
            <w:r w:rsidRPr="000D4FBB">
              <w:t>Emphasise the source of gas:</w:t>
            </w:r>
          </w:p>
          <w:p w14:paraId="68DCD989" w14:textId="77777777" w:rsidR="005A0585" w:rsidRPr="000D4FBB" w:rsidRDefault="005A0585" w:rsidP="00C963DC">
            <w:pPr>
              <w:pStyle w:val="Bulletedlist"/>
            </w:pPr>
            <w:r w:rsidRPr="000D4FBB">
              <w:t>CO from incomplete combustion of a carbon-based fuel</w:t>
            </w:r>
          </w:p>
          <w:p w14:paraId="7B925181" w14:textId="77777777" w:rsidR="005A0585" w:rsidRPr="000D4FBB" w:rsidRDefault="005A0585" w:rsidP="00C963DC">
            <w:pPr>
              <w:pStyle w:val="Bulletedlist"/>
            </w:pPr>
            <w:r w:rsidRPr="000D4FBB">
              <w:t>SO</w:t>
            </w:r>
            <w:r w:rsidRPr="000E763C">
              <w:rPr>
                <w:rStyle w:val="subscript"/>
              </w:rPr>
              <w:t>2</w:t>
            </w:r>
            <w:r w:rsidRPr="000D4FBB">
              <w:t xml:space="preserve"> from the combustion of fossil fuels containing sulfur</w:t>
            </w:r>
          </w:p>
          <w:p w14:paraId="374DC1EB" w14:textId="77777777" w:rsidR="005A0585" w:rsidRPr="000D4FBB" w:rsidRDefault="005A0585" w:rsidP="00C963DC">
            <w:pPr>
              <w:pStyle w:val="Bulletedlist"/>
            </w:pPr>
            <w:r w:rsidRPr="000D4FBB">
              <w:t>nitrogen oxides from the reaction of nitrogen and oxygen inside a car engine at high temperature or by their reaction during a lightning strike.</w:t>
            </w:r>
          </w:p>
          <w:p w14:paraId="3D15182F" w14:textId="77777777" w:rsidR="005A0585" w:rsidRPr="000D4FBB" w:rsidRDefault="005A0585" w:rsidP="00C963DC">
            <w:pPr>
              <w:pStyle w:val="BodyText"/>
            </w:pPr>
          </w:p>
          <w:p w14:paraId="6D4D854F" w14:textId="77777777" w:rsidR="005A0585" w:rsidRPr="000D4FBB" w:rsidRDefault="005A0585" w:rsidP="00C963DC">
            <w:pPr>
              <w:pStyle w:val="BodyText"/>
            </w:pPr>
            <w:r w:rsidRPr="000D4FBB">
              <w:t xml:space="preserve">Possible issues for discussion or research include: </w:t>
            </w:r>
          </w:p>
          <w:p w14:paraId="5200176B" w14:textId="77777777" w:rsidR="005A0585" w:rsidRPr="000D4FBB" w:rsidRDefault="005A0585" w:rsidP="00C963DC">
            <w:pPr>
              <w:pStyle w:val="Bulletedlist"/>
            </w:pPr>
            <w:r w:rsidRPr="000D4FBB">
              <w:t>reliance on fossil fuels (petrol, power stations) as a major contributory factor to air pollution</w:t>
            </w:r>
          </w:p>
          <w:p w14:paraId="688F371D" w14:textId="77777777" w:rsidR="005A0585" w:rsidRPr="000D4FBB" w:rsidRDefault="005A0585" w:rsidP="00C963DC">
            <w:pPr>
              <w:pStyle w:val="Bulletedlist"/>
              <w:rPr>
                <w:rStyle w:val="Bold"/>
              </w:rPr>
            </w:pPr>
            <w:r w:rsidRPr="000D4FBB">
              <w:t xml:space="preserve">why lead compounds in petrol are banned in many countries. </w:t>
            </w:r>
          </w:p>
          <w:p w14:paraId="59424C2B" w14:textId="77777777" w:rsidR="005A0585" w:rsidRDefault="005A0585" w:rsidP="00BC44ED">
            <w:pPr>
              <w:pStyle w:val="Bulletedlist"/>
              <w:numPr>
                <w:ilvl w:val="0"/>
                <w:numId w:val="0"/>
              </w:numPr>
              <w:ind w:left="720"/>
              <w:rPr>
                <w:rStyle w:val="Bold"/>
              </w:rPr>
            </w:pPr>
          </w:p>
          <w:p w14:paraId="5F70F864" w14:textId="77777777" w:rsidR="005A0585" w:rsidRPr="000E763C" w:rsidRDefault="005A0585" w:rsidP="00C963DC">
            <w:pPr>
              <w:pStyle w:val="BodyText"/>
              <w:rPr>
                <w:rStyle w:val="Weblink"/>
              </w:rPr>
            </w:pPr>
            <w:r w:rsidRPr="000D4FBB">
              <w:t>The Earth’s atmosphere:</w:t>
            </w:r>
            <w:r>
              <w:t xml:space="preserve"> </w:t>
            </w:r>
            <w:hyperlink r:id="rId120" w:history="1">
              <w:r w:rsidRPr="000E763C">
                <w:rPr>
                  <w:rStyle w:val="Weblink"/>
                </w:rPr>
                <w:t>www.bbc.co.uk/schools/gcsebitesize/science/ocr_gateway_pre_2011/rocks_metals/6_clean_air3.shtml</w:t>
              </w:r>
            </w:hyperlink>
          </w:p>
          <w:p w14:paraId="0BF60E51" w14:textId="77777777" w:rsidR="005A0585" w:rsidRPr="000D4FBB" w:rsidRDefault="005A0585" w:rsidP="00C963DC">
            <w:pPr>
              <w:pStyle w:val="BodyText"/>
            </w:pPr>
          </w:p>
          <w:p w14:paraId="798FE1CF" w14:textId="77777777" w:rsidR="005A0585" w:rsidRPr="000D4FBB" w:rsidDel="00AF2620" w:rsidRDefault="005A0585" w:rsidP="00BC44ED">
            <w:pPr>
              <w:pStyle w:val="BodyText"/>
            </w:pPr>
            <w:r w:rsidRPr="000D4FBB">
              <w:t>A good article appears in this World Health Organisation Bulletin of 2002:</w:t>
            </w:r>
            <w:r>
              <w:t xml:space="preserve"> </w:t>
            </w:r>
            <w:hyperlink r:id="rId121" w:history="1">
              <w:r w:rsidRPr="000E763C">
                <w:rPr>
                  <w:rStyle w:val="Weblink"/>
                </w:rPr>
                <w:t>www.who.int/bulletin/archives/80(10)768.pdf</w:t>
              </w:r>
            </w:hyperlink>
          </w:p>
        </w:tc>
      </w:tr>
      <w:tr w:rsidR="005A0585" w:rsidRPr="00BC44ED" w14:paraId="3B51515B" w14:textId="77777777" w:rsidTr="008C4069">
        <w:tblPrEx>
          <w:tblCellMar>
            <w:top w:w="0" w:type="dxa"/>
            <w:bottom w:w="0" w:type="dxa"/>
          </w:tblCellMar>
        </w:tblPrEx>
        <w:trPr>
          <w:trHeight w:val="487"/>
        </w:trPr>
        <w:tc>
          <w:tcPr>
            <w:tcW w:w="1418" w:type="dxa"/>
            <w:vMerge/>
            <w:shd w:val="clear" w:color="auto" w:fill="FEF3DC" w:themeFill="accent6" w:themeFillTint="33"/>
            <w:tcMar>
              <w:top w:w="113" w:type="dxa"/>
              <w:bottom w:w="113" w:type="dxa"/>
            </w:tcMar>
          </w:tcPr>
          <w:p w14:paraId="0C5FE195" w14:textId="3827B594" w:rsidR="005A0585" w:rsidRPr="00BC44ED" w:rsidDel="00AF2620" w:rsidRDefault="005A0585" w:rsidP="00C963DC">
            <w:pPr>
              <w:pStyle w:val="BodyText"/>
              <w:rPr>
                <w:b/>
                <w:color w:val="A67002" w:themeColor="accent6" w:themeShade="80"/>
              </w:rPr>
            </w:pPr>
          </w:p>
        </w:tc>
        <w:tc>
          <w:tcPr>
            <w:tcW w:w="2835" w:type="dxa"/>
            <w:shd w:val="clear" w:color="auto" w:fill="F9BC9A" w:themeFill="accent1" w:themeFillTint="66"/>
            <w:tcMar>
              <w:top w:w="113" w:type="dxa"/>
              <w:bottom w:w="113" w:type="dxa"/>
            </w:tcMar>
          </w:tcPr>
          <w:p w14:paraId="555DB5D8" w14:textId="77777777" w:rsidR="005A0585" w:rsidRPr="004022D6" w:rsidDel="00AF2620" w:rsidRDefault="005A0585" w:rsidP="00F756BC">
            <w:pPr>
              <w:pStyle w:val="Bulletedlist"/>
              <w:ind w:left="339" w:hanging="339"/>
            </w:pPr>
            <w:r w:rsidRPr="008C4069">
              <w:rPr>
                <w:rStyle w:val="Bold"/>
                <w:b w:val="0"/>
              </w:rPr>
              <w:t>Describe and explain the presence of oxides of nitrogen in car exhausts and their catalytic removal</w:t>
            </w:r>
          </w:p>
        </w:tc>
        <w:tc>
          <w:tcPr>
            <w:tcW w:w="10348" w:type="dxa"/>
            <w:shd w:val="clear" w:color="auto" w:fill="F9BC9A" w:themeFill="accent1" w:themeFillTint="66"/>
            <w:tcMar>
              <w:top w:w="113" w:type="dxa"/>
              <w:bottom w:w="113" w:type="dxa"/>
            </w:tcMar>
          </w:tcPr>
          <w:p w14:paraId="0715F976" w14:textId="77777777" w:rsidR="005A0585" w:rsidRPr="008C4069" w:rsidRDefault="005A0585" w:rsidP="00C963DC">
            <w:pPr>
              <w:pStyle w:val="BodyText"/>
            </w:pPr>
            <w:r w:rsidRPr="008C4069">
              <w:t xml:space="preserve">This could be a research activity with presentation of findings/posters. </w:t>
            </w:r>
          </w:p>
          <w:p w14:paraId="710FDD1C" w14:textId="77777777" w:rsidR="005A0585" w:rsidRPr="008C4069" w:rsidRDefault="005A0585" w:rsidP="00C963DC">
            <w:pPr>
              <w:pStyle w:val="BodyText"/>
            </w:pPr>
          </w:p>
          <w:p w14:paraId="08A272B0" w14:textId="77777777" w:rsidR="005A0585" w:rsidRPr="008C4069" w:rsidRDefault="005A0585" w:rsidP="00C963DC">
            <w:pPr>
              <w:pStyle w:val="BodyText"/>
            </w:pPr>
            <w:r w:rsidRPr="008C4069">
              <w:t>Emphasise the purpose of a catalytic converter to change the poisonous gases, carbon monoxide and oxides of nitrogen, into non-toxic nitrogen and carbon dioxide.</w:t>
            </w:r>
          </w:p>
          <w:p w14:paraId="5B16729F" w14:textId="77777777" w:rsidR="005A0585" w:rsidRPr="008C4069" w:rsidRDefault="005A0585" w:rsidP="00C963DC">
            <w:pPr>
              <w:pStyle w:val="BodyText"/>
            </w:pPr>
          </w:p>
          <w:p w14:paraId="07382FCE" w14:textId="7F1FBADE" w:rsidR="005A0585" w:rsidRPr="008C4069" w:rsidRDefault="005A0585" w:rsidP="00C963DC">
            <w:pPr>
              <w:pStyle w:val="BodyText"/>
            </w:pPr>
            <w:r w:rsidRPr="008C4069">
              <w:t>Links to other units include the opportunity for treatment of converter reactions in terms of redox (section 7.4, Unit</w:t>
            </w:r>
            <w:r w:rsidR="004022D6" w:rsidRPr="008C4069">
              <w:t> </w:t>
            </w:r>
            <w:r w:rsidRPr="008C4069">
              <w:t>11).</w:t>
            </w:r>
          </w:p>
          <w:p w14:paraId="118EB6D9" w14:textId="77777777" w:rsidR="005A0585" w:rsidRPr="008C4069" w:rsidRDefault="005A0585" w:rsidP="00C963DC">
            <w:pPr>
              <w:pStyle w:val="BodyText"/>
            </w:pPr>
          </w:p>
          <w:p w14:paraId="2B096179" w14:textId="77777777" w:rsidR="005A0585" w:rsidRPr="008C4069" w:rsidRDefault="005A0585" w:rsidP="00C963DC">
            <w:pPr>
              <w:pStyle w:val="BodyText"/>
            </w:pPr>
            <w:r w:rsidRPr="008C4069">
              <w:t>Reinforcement of catalytic chemistry (section 7.2, Unit 5) and transition metal use (section 9.4, Unit 6).</w:t>
            </w:r>
          </w:p>
          <w:p w14:paraId="21ED331B" w14:textId="77777777" w:rsidR="005A0585" w:rsidRPr="008C4069" w:rsidRDefault="005A0585" w:rsidP="00C963DC">
            <w:pPr>
              <w:pStyle w:val="BodyText"/>
            </w:pPr>
          </w:p>
          <w:p w14:paraId="23CE459D" w14:textId="77777777" w:rsidR="005A0585" w:rsidRPr="004022D6" w:rsidDel="00AF2620" w:rsidRDefault="005A0585" w:rsidP="00BC44ED">
            <w:pPr>
              <w:pStyle w:val="BodyText"/>
              <w:rPr>
                <w:color w:val="A67002" w:themeColor="accent6" w:themeShade="80"/>
              </w:rPr>
            </w:pPr>
            <w:r w:rsidRPr="008C4069">
              <w:t xml:space="preserve">Atmospheric pollution: </w:t>
            </w:r>
            <w:hyperlink r:id="rId122" w:history="1">
              <w:r w:rsidRPr="004022D6">
                <w:rPr>
                  <w:rStyle w:val="Weblink"/>
                </w:rPr>
                <w:t>www.bbc.co.uk/schools/gcsebitesize/science/ocr_gateway_pre_2011/rocks_metals/6_clean_air3.shtml</w:t>
              </w:r>
            </w:hyperlink>
          </w:p>
        </w:tc>
      </w:tr>
      <w:tr w:rsidR="005A0585" w:rsidRPr="004A4E17" w14:paraId="1AE55971" w14:textId="77777777" w:rsidTr="008C4069">
        <w:tblPrEx>
          <w:tblCellMar>
            <w:top w:w="0" w:type="dxa"/>
            <w:bottom w:w="0" w:type="dxa"/>
          </w:tblCellMar>
        </w:tblPrEx>
        <w:trPr>
          <w:trHeight w:val="487"/>
        </w:trPr>
        <w:tc>
          <w:tcPr>
            <w:tcW w:w="1418" w:type="dxa"/>
            <w:vMerge/>
            <w:tcMar>
              <w:top w:w="113" w:type="dxa"/>
              <w:bottom w:w="113" w:type="dxa"/>
            </w:tcMar>
          </w:tcPr>
          <w:p w14:paraId="39AAE82D" w14:textId="25247D65" w:rsidR="005A0585" w:rsidRPr="00DE2D26" w:rsidDel="00AF2620" w:rsidRDefault="005A0585" w:rsidP="00C963DC">
            <w:pPr>
              <w:pStyle w:val="BodyText"/>
            </w:pPr>
          </w:p>
        </w:tc>
        <w:tc>
          <w:tcPr>
            <w:tcW w:w="2835" w:type="dxa"/>
            <w:tcMar>
              <w:top w:w="113" w:type="dxa"/>
              <w:bottom w:w="113" w:type="dxa"/>
            </w:tcMar>
          </w:tcPr>
          <w:p w14:paraId="6C99D133" w14:textId="77777777" w:rsidR="005A0585" w:rsidRPr="003E6AB7" w:rsidDel="00AF2620" w:rsidRDefault="005A0585" w:rsidP="00F756BC">
            <w:pPr>
              <w:pStyle w:val="Bulletedlist"/>
              <w:ind w:left="339" w:hanging="339"/>
            </w:pPr>
            <w:r w:rsidRPr="00A07569">
              <w:t>State the adverse effect of these common pollutants on buildings and on health and discuss why these pollutants are of global concern</w:t>
            </w:r>
          </w:p>
        </w:tc>
        <w:tc>
          <w:tcPr>
            <w:tcW w:w="10348" w:type="dxa"/>
            <w:tcMar>
              <w:top w:w="113" w:type="dxa"/>
              <w:bottom w:w="113" w:type="dxa"/>
            </w:tcMar>
          </w:tcPr>
          <w:p w14:paraId="63FB7CF9" w14:textId="77777777" w:rsidR="005A0585" w:rsidRPr="000D4FBB" w:rsidRDefault="005A0585" w:rsidP="00C963DC">
            <w:pPr>
              <w:pStyle w:val="BodyText"/>
            </w:pPr>
            <w:r w:rsidRPr="000D4FBB">
              <w:t>Emphasis on limestone decay, rusting of iron and tarnishing of copper.</w:t>
            </w:r>
          </w:p>
          <w:p w14:paraId="41F64894" w14:textId="77777777" w:rsidR="005A0585" w:rsidRPr="000D4FBB" w:rsidRDefault="005A0585" w:rsidP="00C963DC">
            <w:pPr>
              <w:pStyle w:val="BodyText"/>
            </w:pPr>
          </w:p>
          <w:p w14:paraId="204B33BA" w14:textId="77777777" w:rsidR="005A0585" w:rsidRPr="000D4FBB" w:rsidRDefault="005A0585" w:rsidP="00C963DC">
            <w:pPr>
              <w:pStyle w:val="BodyText"/>
            </w:pPr>
            <w:r w:rsidRPr="000D4FBB">
              <w:t xml:space="preserve">This provides an opportunity for learners to carry out group research, perhaps presenting their findings to the rest of the class using overhead projection foils or posters. </w:t>
            </w:r>
          </w:p>
          <w:p w14:paraId="000C37DF" w14:textId="77777777" w:rsidR="005A0585" w:rsidRPr="000D4FBB" w:rsidRDefault="005A0585" w:rsidP="00C963DC">
            <w:pPr>
              <w:pStyle w:val="BodyText"/>
            </w:pPr>
          </w:p>
          <w:p w14:paraId="6FC81C8F" w14:textId="77777777" w:rsidR="005A0585" w:rsidRPr="000D4FBB" w:rsidRDefault="005A0585" w:rsidP="00C963DC">
            <w:pPr>
              <w:pStyle w:val="BodyText"/>
            </w:pPr>
            <w:r w:rsidRPr="000D4FBB">
              <w:t xml:space="preserve">Each group can research the effects of a different pollutant gas in terms of how it is produced, its adverse effects and methods for solving the problem. Issues include: </w:t>
            </w:r>
          </w:p>
          <w:p w14:paraId="6AFC7CC7" w14:textId="77777777" w:rsidR="005A0585" w:rsidRPr="000D4FBB" w:rsidRDefault="005A0585" w:rsidP="00C963DC">
            <w:pPr>
              <w:pStyle w:val="Bulletedlist"/>
            </w:pPr>
            <w:r w:rsidRPr="000D4FBB">
              <w:t>effects of acid rain on vegetation, aquatic life, limestone buildings</w:t>
            </w:r>
          </w:p>
          <w:p w14:paraId="734BDC3F" w14:textId="77777777" w:rsidR="005A0585" w:rsidRPr="000D4FBB" w:rsidRDefault="005A0585" w:rsidP="00C963DC">
            <w:pPr>
              <w:pStyle w:val="Bulletedlist"/>
            </w:pPr>
            <w:r w:rsidRPr="000D4FBB">
              <w:lastRenderedPageBreak/>
              <w:t>oxides of nitrogen and sulfur dioxide as respiratory irritants</w:t>
            </w:r>
          </w:p>
          <w:p w14:paraId="404D43C3" w14:textId="77777777" w:rsidR="005A0585" w:rsidRPr="000D4FBB" w:rsidRDefault="005A0585" w:rsidP="00C963DC">
            <w:pPr>
              <w:pStyle w:val="Bulletedlist"/>
            </w:pPr>
            <w:r w:rsidRPr="000D4FBB">
              <w:t>dangers of CO poisoning from cars and poorly maintained domestic heaters</w:t>
            </w:r>
          </w:p>
          <w:p w14:paraId="6F2D78D0" w14:textId="77777777" w:rsidR="005A0585" w:rsidRPr="000D4FBB" w:rsidRDefault="005A0585" w:rsidP="00C963DC">
            <w:pPr>
              <w:pStyle w:val="Bulletedlist"/>
            </w:pPr>
            <w:r w:rsidRPr="000D4FBB">
              <w:t xml:space="preserve">reasons for high concentration of pollutants in cities and subsequent effects on health. </w:t>
            </w:r>
          </w:p>
          <w:p w14:paraId="3E80AFC2" w14:textId="77777777" w:rsidR="005A0585" w:rsidRPr="000D4FBB" w:rsidRDefault="005A0585" w:rsidP="00C963DC">
            <w:pPr>
              <w:pStyle w:val="BodyText"/>
            </w:pPr>
          </w:p>
          <w:p w14:paraId="69E38A67" w14:textId="77777777" w:rsidR="005A0585" w:rsidRPr="000D4FBB" w:rsidRDefault="005A0585" w:rsidP="00C963DC">
            <w:pPr>
              <w:pStyle w:val="BodyText"/>
            </w:pPr>
            <w:r w:rsidRPr="000D4FBB">
              <w:t>The role of chemistry in a ‘search for solutions’ can also be discussed, for example:</w:t>
            </w:r>
          </w:p>
          <w:p w14:paraId="594184F5" w14:textId="77777777" w:rsidR="005A0585" w:rsidRPr="000D4FBB" w:rsidRDefault="005A0585" w:rsidP="00C963DC">
            <w:pPr>
              <w:pStyle w:val="Bulletedlist"/>
            </w:pPr>
            <w:r w:rsidRPr="000D4FBB">
              <w:t xml:space="preserve">attempts to control the effects of sulfur emissions (scrubbers) </w:t>
            </w:r>
          </w:p>
          <w:p w14:paraId="4196884A" w14:textId="77777777" w:rsidR="005A0585" w:rsidRPr="000D4FBB" w:rsidRDefault="005A0585" w:rsidP="00C963DC">
            <w:pPr>
              <w:pStyle w:val="Bulletedlist"/>
            </w:pPr>
            <w:r w:rsidRPr="000D4FBB">
              <w:t xml:space="preserve">liming of lakes and soil to neutralise some of the effects of acid rain </w:t>
            </w:r>
          </w:p>
          <w:p w14:paraId="46F75E31" w14:textId="77777777" w:rsidR="005A0585" w:rsidRPr="000D4FBB" w:rsidDel="00AF2620" w:rsidRDefault="005A0585" w:rsidP="00BC44ED">
            <w:pPr>
              <w:pStyle w:val="Bulletedlist"/>
            </w:pPr>
            <w:r w:rsidRPr="000D4FBB">
              <w:t>development of alternative fuels, catalysts to lower energy use in industry and catalytic converters for cars.</w:t>
            </w:r>
          </w:p>
        </w:tc>
      </w:tr>
      <w:tr w:rsidR="005A0585" w:rsidRPr="004A4E17" w14:paraId="68E02B2B" w14:textId="77777777" w:rsidTr="008C4069">
        <w:tblPrEx>
          <w:tblCellMar>
            <w:top w:w="0" w:type="dxa"/>
            <w:bottom w:w="0" w:type="dxa"/>
          </w:tblCellMar>
        </w:tblPrEx>
        <w:trPr>
          <w:trHeight w:val="487"/>
        </w:trPr>
        <w:tc>
          <w:tcPr>
            <w:tcW w:w="1418" w:type="dxa"/>
            <w:vMerge/>
            <w:tcMar>
              <w:top w:w="113" w:type="dxa"/>
              <w:bottom w:w="113" w:type="dxa"/>
            </w:tcMar>
          </w:tcPr>
          <w:p w14:paraId="6BA4FD25" w14:textId="1A96DE8F" w:rsidR="005A0585" w:rsidRPr="00DE2D26" w:rsidDel="00AF2620" w:rsidRDefault="005A0585" w:rsidP="00C963DC">
            <w:pPr>
              <w:pStyle w:val="BodyText"/>
            </w:pPr>
          </w:p>
        </w:tc>
        <w:tc>
          <w:tcPr>
            <w:tcW w:w="2835" w:type="dxa"/>
            <w:tcMar>
              <w:top w:w="113" w:type="dxa"/>
              <w:bottom w:w="113" w:type="dxa"/>
            </w:tcMar>
          </w:tcPr>
          <w:p w14:paraId="33905E04" w14:textId="77777777" w:rsidR="005A0585" w:rsidRPr="003E6AB7" w:rsidDel="00AF2620" w:rsidRDefault="005A0585" w:rsidP="00F756BC">
            <w:pPr>
              <w:pStyle w:val="Bulletedlist"/>
              <w:ind w:left="339" w:hanging="339"/>
            </w:pPr>
            <w:r w:rsidRPr="00A07569">
              <w:t>State the conditions required for the rusting of iron</w:t>
            </w:r>
          </w:p>
        </w:tc>
        <w:tc>
          <w:tcPr>
            <w:tcW w:w="10348" w:type="dxa"/>
            <w:tcMar>
              <w:top w:w="113" w:type="dxa"/>
              <w:bottom w:w="113" w:type="dxa"/>
            </w:tcMar>
          </w:tcPr>
          <w:p w14:paraId="447396BF" w14:textId="77777777" w:rsidR="005A0585" w:rsidRDefault="005A0585" w:rsidP="00C963DC">
            <w:pPr>
              <w:pStyle w:val="BodyText"/>
            </w:pPr>
            <w:r w:rsidRPr="00744873">
              <w:t>Class experiments can be set up and linked to the rust p</w:t>
            </w:r>
            <w:r>
              <w:t>revention investigations below.</w:t>
            </w:r>
          </w:p>
          <w:p w14:paraId="216AE851" w14:textId="77777777" w:rsidR="005A0585" w:rsidRDefault="005A0585" w:rsidP="00C963DC">
            <w:pPr>
              <w:pStyle w:val="BodyText"/>
            </w:pPr>
          </w:p>
          <w:p w14:paraId="1D5F377B" w14:textId="77777777" w:rsidR="005A0585" w:rsidRPr="00BC44ED" w:rsidDel="00AF2620" w:rsidRDefault="005A0585" w:rsidP="00C963DC">
            <w:pPr>
              <w:pStyle w:val="BodyText"/>
              <w:rPr>
                <w:b/>
                <w:color w:val="0065BD"/>
                <w:u w:val="single"/>
              </w:rPr>
            </w:pPr>
            <w:r w:rsidRPr="000D4FBB">
              <w:t>Experiments to investigate the causes of rusting:</w:t>
            </w:r>
            <w:r>
              <w:t xml:space="preserve"> </w:t>
            </w:r>
            <w:hyperlink r:id="rId123" w:history="1">
              <w:r w:rsidRPr="00744873">
                <w:rPr>
                  <w:rStyle w:val="Weblink"/>
                </w:rPr>
                <w:t>www.nuffieldfoundation.org/practical-chemistry/causes-rusting</w:t>
              </w:r>
            </w:hyperlink>
          </w:p>
        </w:tc>
      </w:tr>
      <w:tr w:rsidR="005A0585" w:rsidRPr="004A4E17" w14:paraId="5E172FCD" w14:textId="77777777" w:rsidTr="008C4069">
        <w:tblPrEx>
          <w:tblCellMar>
            <w:top w:w="0" w:type="dxa"/>
            <w:bottom w:w="0" w:type="dxa"/>
          </w:tblCellMar>
        </w:tblPrEx>
        <w:trPr>
          <w:trHeight w:val="487"/>
        </w:trPr>
        <w:tc>
          <w:tcPr>
            <w:tcW w:w="1418" w:type="dxa"/>
            <w:vMerge/>
            <w:tcMar>
              <w:top w:w="113" w:type="dxa"/>
              <w:bottom w:w="113" w:type="dxa"/>
            </w:tcMar>
          </w:tcPr>
          <w:p w14:paraId="7AE50761" w14:textId="293C2CE7" w:rsidR="005A0585" w:rsidRPr="00DE2D26" w:rsidDel="00AF2620" w:rsidRDefault="005A0585" w:rsidP="00C963DC">
            <w:pPr>
              <w:pStyle w:val="BodyText"/>
            </w:pPr>
          </w:p>
        </w:tc>
        <w:tc>
          <w:tcPr>
            <w:tcW w:w="2835" w:type="dxa"/>
            <w:tcMar>
              <w:top w:w="113" w:type="dxa"/>
              <w:bottom w:w="113" w:type="dxa"/>
            </w:tcMar>
          </w:tcPr>
          <w:p w14:paraId="3F59109F" w14:textId="77777777" w:rsidR="005A0585" w:rsidRPr="003E6AB7" w:rsidDel="00AF2620" w:rsidRDefault="005A0585" w:rsidP="00F756BC">
            <w:pPr>
              <w:pStyle w:val="Bulletedlist"/>
              <w:ind w:left="339" w:hanging="339"/>
            </w:pPr>
            <w:r w:rsidRPr="00A07569">
              <w:t>Describe and explain methods of rust prevention, specifically paint and other coatings to exclude oxygen</w:t>
            </w:r>
          </w:p>
        </w:tc>
        <w:tc>
          <w:tcPr>
            <w:tcW w:w="10348" w:type="dxa"/>
            <w:tcMar>
              <w:top w:w="113" w:type="dxa"/>
              <w:bottom w:w="113" w:type="dxa"/>
            </w:tcMar>
          </w:tcPr>
          <w:p w14:paraId="56DF6B51" w14:textId="77777777" w:rsidR="005A0585" w:rsidRPr="000D4FBB" w:rsidRDefault="005A0585" w:rsidP="00C963DC">
            <w:pPr>
              <w:pStyle w:val="BodyText"/>
            </w:pPr>
            <w:r w:rsidRPr="000D4FBB">
              <w:t>Experiment involving the investigation of rusting of iron nails using these methods.</w:t>
            </w:r>
          </w:p>
          <w:p w14:paraId="5424EE2C" w14:textId="77777777" w:rsidR="005A0585" w:rsidRPr="000D4FBB" w:rsidRDefault="005A0585" w:rsidP="00C963DC">
            <w:pPr>
              <w:pStyle w:val="BodyText"/>
            </w:pPr>
          </w:p>
          <w:p w14:paraId="27D1EF78" w14:textId="77777777" w:rsidR="005A0585" w:rsidRPr="000D4FBB" w:rsidRDefault="005A0585" w:rsidP="00C963DC">
            <w:pPr>
              <w:pStyle w:val="BodyText"/>
            </w:pPr>
            <w:r w:rsidRPr="000D4FBB">
              <w:t>A simple investigation or experiment to demonstrate methods of prevention can be:</w:t>
            </w:r>
          </w:p>
          <w:p w14:paraId="3BDC8E22" w14:textId="41702CC7" w:rsidR="005A0585" w:rsidRPr="000D4FBB" w:rsidRDefault="005A0585" w:rsidP="00C963DC">
            <w:pPr>
              <w:pStyle w:val="Bulletedlist"/>
            </w:pPr>
            <w:r w:rsidRPr="000D4FBB">
              <w:t xml:space="preserve">apply coating to a nail – colourless nail varnish, correction fluid, cling film, grease or oil, oil-based paint </w:t>
            </w:r>
          </w:p>
          <w:p w14:paraId="17458964" w14:textId="77777777" w:rsidR="005A0585" w:rsidRPr="000D4FBB" w:rsidRDefault="005A0585" w:rsidP="00C963DC">
            <w:pPr>
              <w:pStyle w:val="Bulletedlist"/>
              <w:rPr>
                <w:rStyle w:val="Bold"/>
              </w:rPr>
            </w:pPr>
            <w:r w:rsidRPr="000D4FBB">
              <w:t xml:space="preserve">sacrificial protection – wrap a small piece of Mg ribbon around a nail. </w:t>
            </w:r>
          </w:p>
          <w:p w14:paraId="61B48F67" w14:textId="77777777" w:rsidR="005A0585" w:rsidRDefault="005A0585" w:rsidP="00C963DC">
            <w:pPr>
              <w:pStyle w:val="BodyText"/>
              <w:rPr>
                <w:rStyle w:val="Bold"/>
              </w:rPr>
            </w:pPr>
          </w:p>
          <w:p w14:paraId="66EE4698" w14:textId="77777777" w:rsidR="005A0585" w:rsidRPr="000D4FBB" w:rsidDel="00AF2620" w:rsidRDefault="005A0585" w:rsidP="00BC44ED">
            <w:pPr>
              <w:pStyle w:val="BodyText"/>
            </w:pPr>
            <w:r w:rsidRPr="000D4FBB">
              <w:t>Rust prevention class practical investigation or demonstration:</w:t>
            </w:r>
            <w:r>
              <w:t xml:space="preserve"> </w:t>
            </w:r>
            <w:hyperlink r:id="rId124" w:history="1">
              <w:r w:rsidRPr="00744873">
                <w:rPr>
                  <w:rStyle w:val="Weblink"/>
                </w:rPr>
                <w:t>www.practicalchemistry.org/experiments/preventing-rusting%2C251%2CEX.html</w:t>
              </w:r>
            </w:hyperlink>
          </w:p>
        </w:tc>
      </w:tr>
      <w:tr w:rsidR="005A0585" w:rsidRPr="00BC44ED" w14:paraId="2EF369D0" w14:textId="77777777" w:rsidTr="008C4069">
        <w:tblPrEx>
          <w:tblCellMar>
            <w:top w:w="0" w:type="dxa"/>
            <w:bottom w:w="0" w:type="dxa"/>
          </w:tblCellMar>
        </w:tblPrEx>
        <w:trPr>
          <w:trHeight w:val="487"/>
        </w:trPr>
        <w:tc>
          <w:tcPr>
            <w:tcW w:w="1418" w:type="dxa"/>
            <w:vMerge/>
            <w:shd w:val="clear" w:color="auto" w:fill="FEF3DC" w:themeFill="accent6" w:themeFillTint="33"/>
            <w:tcMar>
              <w:top w:w="113" w:type="dxa"/>
              <w:bottom w:w="113" w:type="dxa"/>
            </w:tcMar>
          </w:tcPr>
          <w:p w14:paraId="3A91AB9B" w14:textId="3E5A2A65" w:rsidR="005A0585" w:rsidRPr="00BC44ED" w:rsidDel="00AF2620" w:rsidRDefault="005A0585" w:rsidP="00C963DC">
            <w:pPr>
              <w:pStyle w:val="BodyText"/>
              <w:rPr>
                <w:b/>
                <w:color w:val="A67002" w:themeColor="accent6" w:themeShade="80"/>
              </w:rPr>
            </w:pPr>
          </w:p>
        </w:tc>
        <w:tc>
          <w:tcPr>
            <w:tcW w:w="2835" w:type="dxa"/>
            <w:shd w:val="clear" w:color="auto" w:fill="F9BC9A" w:themeFill="accent1" w:themeFillTint="66"/>
            <w:tcMar>
              <w:top w:w="113" w:type="dxa"/>
              <w:bottom w:w="113" w:type="dxa"/>
            </w:tcMar>
          </w:tcPr>
          <w:p w14:paraId="017134E0" w14:textId="77777777" w:rsidR="005A0585" w:rsidRPr="004022D6" w:rsidDel="00AF2620" w:rsidRDefault="005A0585" w:rsidP="00F756BC">
            <w:pPr>
              <w:pStyle w:val="Bulletedlist"/>
              <w:ind w:left="339" w:hanging="339"/>
            </w:pPr>
            <w:r w:rsidRPr="008C4069">
              <w:rPr>
                <w:rStyle w:val="Bold"/>
                <w:b w:val="0"/>
              </w:rPr>
              <w:t>Describe and explain sacrificial protection in terms of the reactivity series of metals and galvanising as a method of rust prevention</w:t>
            </w:r>
          </w:p>
        </w:tc>
        <w:tc>
          <w:tcPr>
            <w:tcW w:w="10348" w:type="dxa"/>
            <w:shd w:val="clear" w:color="auto" w:fill="F9BC9A" w:themeFill="accent1" w:themeFillTint="66"/>
            <w:tcMar>
              <w:top w:w="113" w:type="dxa"/>
              <w:bottom w:w="113" w:type="dxa"/>
            </w:tcMar>
          </w:tcPr>
          <w:p w14:paraId="6F062780" w14:textId="77777777" w:rsidR="005A0585" w:rsidRPr="008C4069" w:rsidRDefault="005A0585" w:rsidP="00C963DC">
            <w:pPr>
              <w:pStyle w:val="BodyText"/>
            </w:pPr>
            <w:r w:rsidRPr="008C4069">
              <w:t xml:space="preserve">Opportunity to introduce reactivity series (Section 10.2) and link this with </w:t>
            </w:r>
            <w:r w:rsidRPr="008C4069">
              <w:rPr>
                <w:rStyle w:val="Bold"/>
                <w:b w:val="0"/>
              </w:rPr>
              <w:t>10.4 – supplement</w:t>
            </w:r>
            <w:r w:rsidRPr="008C4069">
              <w:t>. Both are found in Unit 6.</w:t>
            </w:r>
          </w:p>
          <w:p w14:paraId="5A264732" w14:textId="77777777" w:rsidR="005A0585" w:rsidRPr="008C4069" w:rsidRDefault="005A0585" w:rsidP="00C963DC">
            <w:pPr>
              <w:pStyle w:val="BodyText"/>
            </w:pPr>
          </w:p>
          <w:p w14:paraId="09862B8C" w14:textId="77777777" w:rsidR="005A0585" w:rsidRPr="008C4069" w:rsidRDefault="005A0585" w:rsidP="00C963DC">
            <w:pPr>
              <w:pStyle w:val="BodyText"/>
            </w:pPr>
            <w:r w:rsidRPr="008C4069">
              <w:t>This could be emphasised in the above experiment, where two or three metals of different reactivity could be investigated – Mg, Sn, Cu.</w:t>
            </w:r>
          </w:p>
          <w:p w14:paraId="7B41604A" w14:textId="77777777" w:rsidR="005A0585" w:rsidRPr="008C4069" w:rsidRDefault="005A0585" w:rsidP="00C963DC">
            <w:pPr>
              <w:pStyle w:val="BodyText"/>
            </w:pPr>
          </w:p>
          <w:p w14:paraId="1617ED33" w14:textId="743F7FFE" w:rsidR="005A0585" w:rsidRPr="004022D6" w:rsidDel="00AF2620" w:rsidRDefault="005A0585" w:rsidP="00C30461">
            <w:pPr>
              <w:pStyle w:val="BodyText"/>
              <w:rPr>
                <w:color w:val="A67002" w:themeColor="accent6" w:themeShade="80"/>
              </w:rPr>
            </w:pPr>
            <w:r w:rsidRPr="008C4069">
              <w:rPr>
                <w:b/>
              </w:rPr>
              <w:t>Extension activity:</w:t>
            </w:r>
            <w:r w:rsidRPr="008C4069">
              <w:t xml:space="preserve"> mechanism of sacrificial protection:</w:t>
            </w:r>
            <w:r w:rsidRPr="004022D6">
              <w:rPr>
                <w:color w:val="A67002" w:themeColor="accent6" w:themeShade="80"/>
              </w:rPr>
              <w:t xml:space="preserve"> </w:t>
            </w:r>
            <w:hyperlink r:id="rId125" w:history="1">
              <w:r w:rsidRPr="004022D6">
                <w:rPr>
                  <w:rStyle w:val="Weblink"/>
                </w:rPr>
                <w:t>www.dynamicscience.com.au/tester/solutions/chemistry/corrosion/rustpreventionsacanode.htm</w:t>
              </w:r>
            </w:hyperlink>
          </w:p>
        </w:tc>
      </w:tr>
      <w:tr w:rsidR="00DE2D26" w:rsidRPr="004A4E17" w14:paraId="67BD4E27" w14:textId="77777777" w:rsidTr="008C4069">
        <w:trPr>
          <w:trHeight w:hRule="exact" w:val="440"/>
          <w:tblHeader/>
        </w:trPr>
        <w:tc>
          <w:tcPr>
            <w:tcW w:w="14601" w:type="dxa"/>
            <w:gridSpan w:val="3"/>
            <w:shd w:val="clear" w:color="auto" w:fill="EA5B0C"/>
            <w:tcMar>
              <w:top w:w="113" w:type="dxa"/>
              <w:bottom w:w="113" w:type="dxa"/>
            </w:tcMar>
            <w:vAlign w:val="center"/>
          </w:tcPr>
          <w:p w14:paraId="4B2F1173" w14:textId="77777777" w:rsidR="00DE2D26" w:rsidRPr="00B5259F" w:rsidRDefault="00DE2D26" w:rsidP="00B5259F">
            <w:pPr>
              <w:pStyle w:val="TableHead"/>
            </w:pPr>
            <w:r w:rsidRPr="00E62444">
              <w:t>Past and specimen papers</w:t>
            </w:r>
          </w:p>
        </w:tc>
      </w:tr>
      <w:tr w:rsidR="00DE2D26" w:rsidRPr="004A4E17" w14:paraId="23DA3418" w14:textId="77777777" w:rsidTr="008C4069">
        <w:tblPrEx>
          <w:tblCellMar>
            <w:top w:w="0" w:type="dxa"/>
            <w:bottom w:w="0" w:type="dxa"/>
          </w:tblCellMar>
        </w:tblPrEx>
        <w:trPr>
          <w:trHeight w:val="412"/>
        </w:trPr>
        <w:tc>
          <w:tcPr>
            <w:tcW w:w="14601" w:type="dxa"/>
            <w:gridSpan w:val="3"/>
            <w:tcMar>
              <w:top w:w="113" w:type="dxa"/>
              <w:bottom w:w="113" w:type="dxa"/>
            </w:tcMar>
          </w:tcPr>
          <w:p w14:paraId="646C2527" w14:textId="1A500978" w:rsidR="00DE2D26" w:rsidRPr="00B5259F" w:rsidRDefault="00DE2D26" w:rsidP="00B5259F">
            <w:pPr>
              <w:pStyle w:val="BodyText"/>
            </w:pPr>
            <w:r w:rsidRPr="0084747A">
              <w:t xml:space="preserve">Past/specimen papers and mark schemes are available to download at </w:t>
            </w:r>
            <w:hyperlink r:id="rId126" w:history="1">
              <w:r w:rsidR="00290F71" w:rsidRPr="00290F71">
                <w:rPr>
                  <w:rStyle w:val="Hyperlink"/>
                  <w:rFonts w:cs="Arial"/>
                  <w:b/>
                  <w:color w:val="auto"/>
                  <w:u w:val="none"/>
                </w:rPr>
                <w:t>www.cambridgeinternational.org/support</w:t>
              </w:r>
            </w:hyperlink>
            <w:r w:rsidRPr="00B5259F">
              <w:rPr>
                <w:rStyle w:val="CIE-Link"/>
              </w:rPr>
              <w:t xml:space="preserve"> </w:t>
            </w:r>
            <w:r w:rsidRPr="00813FED">
              <w:rPr>
                <w:rStyle w:val="Bold"/>
              </w:rPr>
              <w:t>(F)</w:t>
            </w:r>
          </w:p>
        </w:tc>
      </w:tr>
    </w:tbl>
    <w:p w14:paraId="050D37EB" w14:textId="77777777" w:rsidR="00B5259F" w:rsidRPr="0084747A" w:rsidRDefault="00B5259F" w:rsidP="00B5259F">
      <w:pPr>
        <w:sectPr w:rsidR="00B5259F" w:rsidRPr="0084747A" w:rsidSect="009B3DA9">
          <w:pgSz w:w="16840" w:h="11900" w:orient="landscape" w:code="9"/>
          <w:pgMar w:top="1134" w:right="1134" w:bottom="1134" w:left="1134" w:header="0" w:footer="454" w:gutter="0"/>
          <w:cols w:space="708"/>
          <w:titlePg/>
          <w:docGrid w:linePitch="326"/>
        </w:sectPr>
      </w:pPr>
    </w:p>
    <w:p w14:paraId="6726D283" w14:textId="77777777" w:rsidR="00B5259F" w:rsidRPr="008C4069" w:rsidRDefault="00B5259F" w:rsidP="008C4069">
      <w:pPr>
        <w:pStyle w:val="Heading1"/>
        <w:pBdr>
          <w:top w:val="single" w:sz="8" w:space="4" w:color="EA5B0C"/>
          <w:bottom w:val="single" w:sz="8" w:space="4" w:color="EA5B0C"/>
        </w:pBdr>
        <w:rPr>
          <w:color w:val="EA5B0C"/>
        </w:rPr>
      </w:pPr>
      <w:bookmarkStart w:id="11" w:name="_Toc457918098"/>
      <w:r w:rsidRPr="008C4069">
        <w:rPr>
          <w:color w:val="EA5B0C"/>
        </w:rPr>
        <w:lastRenderedPageBreak/>
        <w:t>4</w:t>
      </w:r>
      <w:r w:rsidR="006F5FF1" w:rsidRPr="008C4069">
        <w:rPr>
          <w:color w:val="EA5B0C"/>
        </w:rPr>
        <w:t>: Acids, bases and salts</w:t>
      </w:r>
      <w:bookmarkEnd w:id="11"/>
    </w:p>
    <w:tbl>
      <w:tblPr>
        <w:tblW w:w="14601" w:type="dxa"/>
        <w:tblInd w:w="108" w:type="dxa"/>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CellMar>
          <w:top w:w="113" w:type="dxa"/>
          <w:bottom w:w="113" w:type="dxa"/>
        </w:tblCellMar>
        <w:tblLook w:val="0000" w:firstRow="0" w:lastRow="0" w:firstColumn="0" w:lastColumn="0" w:noHBand="0" w:noVBand="0"/>
      </w:tblPr>
      <w:tblGrid>
        <w:gridCol w:w="1560"/>
        <w:gridCol w:w="2693"/>
        <w:gridCol w:w="10348"/>
      </w:tblGrid>
      <w:tr w:rsidR="00B5259F" w:rsidRPr="004A4E17" w14:paraId="4F1736A8" w14:textId="77777777" w:rsidTr="008C4069">
        <w:trPr>
          <w:trHeight w:hRule="exact" w:val="440"/>
          <w:tblHeader/>
        </w:trPr>
        <w:tc>
          <w:tcPr>
            <w:tcW w:w="1560" w:type="dxa"/>
            <w:shd w:val="clear" w:color="auto" w:fill="EA5B0C"/>
            <w:tcMar>
              <w:top w:w="113" w:type="dxa"/>
              <w:bottom w:w="113" w:type="dxa"/>
            </w:tcMar>
            <w:vAlign w:val="center"/>
          </w:tcPr>
          <w:p w14:paraId="5766E8DE" w14:textId="77777777" w:rsidR="00B5259F" w:rsidRPr="00B5259F" w:rsidRDefault="00B5259F" w:rsidP="00B5259F">
            <w:pPr>
              <w:pStyle w:val="TableHead"/>
            </w:pPr>
            <w:r w:rsidRPr="0084747A">
              <w:t>Syllabus ref.</w:t>
            </w:r>
          </w:p>
        </w:tc>
        <w:tc>
          <w:tcPr>
            <w:tcW w:w="2693" w:type="dxa"/>
            <w:shd w:val="clear" w:color="auto" w:fill="EA5B0C"/>
            <w:tcMar>
              <w:top w:w="113" w:type="dxa"/>
              <w:bottom w:w="113" w:type="dxa"/>
            </w:tcMar>
            <w:vAlign w:val="center"/>
          </w:tcPr>
          <w:p w14:paraId="22008177" w14:textId="77777777" w:rsidR="00B5259F" w:rsidRPr="00B5259F" w:rsidRDefault="00B5259F" w:rsidP="00B5259F">
            <w:pPr>
              <w:pStyle w:val="TableHead"/>
            </w:pPr>
            <w:r w:rsidRPr="0084747A">
              <w:t>Learning objectives</w:t>
            </w:r>
          </w:p>
        </w:tc>
        <w:tc>
          <w:tcPr>
            <w:tcW w:w="10348" w:type="dxa"/>
            <w:shd w:val="clear" w:color="auto" w:fill="EA5B0C"/>
            <w:tcMar>
              <w:top w:w="113" w:type="dxa"/>
              <w:bottom w:w="113" w:type="dxa"/>
            </w:tcMar>
            <w:vAlign w:val="center"/>
          </w:tcPr>
          <w:p w14:paraId="08736C87" w14:textId="77777777" w:rsidR="00B5259F" w:rsidRPr="00B5259F" w:rsidRDefault="00B5259F" w:rsidP="00B5259F">
            <w:pPr>
              <w:pStyle w:val="TableHead"/>
            </w:pPr>
            <w:r w:rsidRPr="0084747A">
              <w:t xml:space="preserve">Suggested teaching activities </w:t>
            </w:r>
          </w:p>
        </w:tc>
      </w:tr>
      <w:tr w:rsidR="004B62CE" w:rsidRPr="004A4E17" w14:paraId="3B23F252" w14:textId="77777777" w:rsidTr="008C4069">
        <w:tblPrEx>
          <w:tblCellMar>
            <w:top w:w="0" w:type="dxa"/>
            <w:bottom w:w="0" w:type="dxa"/>
          </w:tblCellMar>
        </w:tblPrEx>
        <w:trPr>
          <w:trHeight w:val="487"/>
        </w:trPr>
        <w:tc>
          <w:tcPr>
            <w:tcW w:w="1560" w:type="dxa"/>
            <w:tcMar>
              <w:top w:w="113" w:type="dxa"/>
              <w:bottom w:w="113" w:type="dxa"/>
            </w:tcMar>
          </w:tcPr>
          <w:p w14:paraId="4898AD0A" w14:textId="77777777" w:rsidR="004B62CE" w:rsidRPr="00793E15" w:rsidRDefault="004B62CE" w:rsidP="00C963DC">
            <w:pPr>
              <w:pStyle w:val="BodyText"/>
            </w:pPr>
            <w:r w:rsidRPr="00793E15">
              <w:t>4.1</w:t>
            </w:r>
            <w:r w:rsidR="0095618B">
              <w:t xml:space="preserve"> Stoichiometry</w:t>
            </w:r>
          </w:p>
        </w:tc>
        <w:tc>
          <w:tcPr>
            <w:tcW w:w="2693" w:type="dxa"/>
            <w:tcMar>
              <w:top w:w="113" w:type="dxa"/>
              <w:bottom w:w="113" w:type="dxa"/>
            </w:tcMar>
          </w:tcPr>
          <w:p w14:paraId="24332297" w14:textId="77777777" w:rsidR="004B62CE" w:rsidRPr="00793E15" w:rsidRDefault="004B62CE" w:rsidP="00F756BC">
            <w:pPr>
              <w:pStyle w:val="Bulletedlist"/>
              <w:ind w:left="317" w:hanging="283"/>
            </w:pPr>
            <w:r w:rsidRPr="00793E15">
              <w:t>Construct word equations and simple balanced chemical equations</w:t>
            </w:r>
          </w:p>
        </w:tc>
        <w:tc>
          <w:tcPr>
            <w:tcW w:w="10348" w:type="dxa"/>
            <w:tcMar>
              <w:top w:w="113" w:type="dxa"/>
              <w:bottom w:w="113" w:type="dxa"/>
            </w:tcMar>
          </w:tcPr>
          <w:p w14:paraId="58C2B90B" w14:textId="77777777" w:rsidR="004B62CE" w:rsidRPr="00793E15" w:rsidRDefault="004B62CE" w:rsidP="00C963DC">
            <w:pPr>
              <w:pStyle w:val="BodyText"/>
            </w:pPr>
            <w:r w:rsidRPr="00793E15">
              <w:t>This can be linked with law of conservation of mass.</w:t>
            </w:r>
          </w:p>
          <w:p w14:paraId="4141D20F" w14:textId="77777777" w:rsidR="004B62CE" w:rsidRPr="00793E15" w:rsidRDefault="004B62CE" w:rsidP="00C963DC">
            <w:pPr>
              <w:pStyle w:val="BodyText"/>
            </w:pPr>
            <w:r w:rsidRPr="00793E15">
              <w:t>Various test-tube reactions can be done – FeC</w:t>
            </w:r>
            <w:r w:rsidRPr="004022D6">
              <w:rPr>
                <w:rStyle w:val="Italics"/>
                <w:rFonts w:ascii="Bookman Old Style" w:hAnsi="Bookman Old Style"/>
              </w:rPr>
              <w:t>l</w:t>
            </w:r>
            <w:r w:rsidRPr="00793E15">
              <w:rPr>
                <w:rStyle w:val="subscript"/>
              </w:rPr>
              <w:t>3</w:t>
            </w:r>
            <w:r w:rsidRPr="00793E15">
              <w:t xml:space="preserve"> + NaOH and CuSO</w:t>
            </w:r>
            <w:r w:rsidRPr="00793E15">
              <w:rPr>
                <w:rStyle w:val="subscript"/>
              </w:rPr>
              <w:t>4</w:t>
            </w:r>
            <w:r w:rsidRPr="00793E15">
              <w:t xml:space="preserve"> + NaOH. </w:t>
            </w:r>
          </w:p>
          <w:p w14:paraId="152454FB" w14:textId="77777777" w:rsidR="004B62CE" w:rsidRPr="00793E15" w:rsidRDefault="004B62CE" w:rsidP="00C963DC">
            <w:pPr>
              <w:pStyle w:val="BodyText"/>
            </w:pPr>
          </w:p>
          <w:p w14:paraId="2DDCD842" w14:textId="77777777" w:rsidR="004B62CE" w:rsidRPr="00793E15" w:rsidRDefault="004B62CE" w:rsidP="00C963DC">
            <w:pPr>
              <w:pStyle w:val="BodyText"/>
            </w:pPr>
            <w:r w:rsidRPr="00793E15">
              <w:t>Stress that equations are balanced by inserting a number in front of particular formulae of reactants or products.</w:t>
            </w:r>
          </w:p>
          <w:p w14:paraId="0C6122DD" w14:textId="77777777" w:rsidR="004B62CE" w:rsidRPr="00793E15" w:rsidRDefault="004B62CE" w:rsidP="00C963DC">
            <w:pPr>
              <w:pStyle w:val="BodyText"/>
            </w:pPr>
          </w:p>
          <w:p w14:paraId="05832552" w14:textId="77777777" w:rsidR="004B62CE" w:rsidRPr="00793E15" w:rsidRDefault="004B62CE" w:rsidP="00C963DC">
            <w:pPr>
              <w:pStyle w:val="BodyText"/>
              <w:rPr>
                <w:rStyle w:val="Bold"/>
              </w:rPr>
            </w:pPr>
            <w:r w:rsidRPr="00793E15">
              <w:t xml:space="preserve">Learners can then work in groups with simple formulae cards to construct balanced equations from word equations. </w:t>
            </w:r>
          </w:p>
          <w:p w14:paraId="133B74A3" w14:textId="77777777" w:rsidR="004B62CE" w:rsidRPr="00793E15" w:rsidRDefault="004B62CE" w:rsidP="00C963DC">
            <w:pPr>
              <w:pStyle w:val="BodyText"/>
              <w:rPr>
                <w:rStyle w:val="Bold"/>
              </w:rPr>
            </w:pPr>
          </w:p>
          <w:p w14:paraId="6AF64D61" w14:textId="77777777" w:rsidR="004B62CE" w:rsidRPr="00793E15" w:rsidRDefault="004B62CE" w:rsidP="00C963DC">
            <w:pPr>
              <w:pStyle w:val="BodyText"/>
              <w:rPr>
                <w:rStyle w:val="Weblink"/>
              </w:rPr>
            </w:pPr>
            <w:r w:rsidRPr="00793E15">
              <w:t>Law of conservation of mass:</w:t>
            </w:r>
            <w:r w:rsidR="00857296">
              <w:t xml:space="preserve"> </w:t>
            </w:r>
            <w:hyperlink r:id="rId127" w:history="1">
              <w:r w:rsidRPr="00793E15">
                <w:rPr>
                  <w:rStyle w:val="Weblink"/>
                </w:rPr>
                <w:t>www.docbrown.info/page04/4_73calcs03com.htm</w:t>
              </w:r>
            </w:hyperlink>
          </w:p>
          <w:p w14:paraId="06037CFA" w14:textId="77777777" w:rsidR="004B62CE" w:rsidRPr="00793E15" w:rsidRDefault="004B62CE" w:rsidP="00C963DC">
            <w:pPr>
              <w:pStyle w:val="BodyText"/>
            </w:pPr>
          </w:p>
          <w:p w14:paraId="4EDE2450" w14:textId="77777777" w:rsidR="004B62CE" w:rsidRPr="00793E15" w:rsidRDefault="004B62CE" w:rsidP="00857296">
            <w:pPr>
              <w:pStyle w:val="BodyText"/>
            </w:pPr>
            <w:r w:rsidRPr="00793E15">
              <w:t>Word and balanced equations:</w:t>
            </w:r>
            <w:r w:rsidR="00857296">
              <w:t xml:space="preserve"> </w:t>
            </w:r>
            <w:hyperlink r:id="rId128" w:history="1">
              <w:r w:rsidRPr="00793E15">
                <w:rPr>
                  <w:rStyle w:val="Weblink"/>
                </w:rPr>
                <w:t>www.bbc.co.uk/schools/gcsebitesize/science/ocr_gateway/chemical_concepts/fundamentalrev5.shtml</w:t>
              </w:r>
            </w:hyperlink>
          </w:p>
        </w:tc>
      </w:tr>
      <w:tr w:rsidR="00F756BC" w:rsidRPr="004A4E17" w14:paraId="3FA3FD05" w14:textId="77777777" w:rsidTr="008C4069">
        <w:tblPrEx>
          <w:tblCellMar>
            <w:top w:w="0" w:type="dxa"/>
            <w:bottom w:w="0" w:type="dxa"/>
          </w:tblCellMar>
        </w:tblPrEx>
        <w:trPr>
          <w:trHeight w:val="487"/>
        </w:trPr>
        <w:tc>
          <w:tcPr>
            <w:tcW w:w="1560" w:type="dxa"/>
            <w:vMerge w:val="restart"/>
            <w:tcMar>
              <w:top w:w="113" w:type="dxa"/>
              <w:bottom w:w="113" w:type="dxa"/>
            </w:tcMar>
          </w:tcPr>
          <w:p w14:paraId="6D1404C9" w14:textId="77777777" w:rsidR="00F756BC" w:rsidRDefault="00F756BC" w:rsidP="00C963DC">
            <w:pPr>
              <w:pStyle w:val="BodyText"/>
            </w:pPr>
            <w:r>
              <w:t>8.1</w:t>
            </w:r>
            <w:r w:rsidR="0095618B">
              <w:t xml:space="preserve"> The characteristic properties of acids and bases</w:t>
            </w:r>
          </w:p>
        </w:tc>
        <w:tc>
          <w:tcPr>
            <w:tcW w:w="2693" w:type="dxa"/>
            <w:tcMar>
              <w:top w:w="113" w:type="dxa"/>
              <w:bottom w:w="113" w:type="dxa"/>
            </w:tcMar>
          </w:tcPr>
          <w:p w14:paraId="34087A6C" w14:textId="77777777" w:rsidR="00F756BC" w:rsidRPr="00A07569" w:rsidRDefault="00F756BC" w:rsidP="00F756BC">
            <w:pPr>
              <w:pStyle w:val="Bulletedlist"/>
              <w:ind w:left="317" w:hanging="283"/>
            </w:pPr>
            <w:r w:rsidRPr="00A07569">
              <w:t>Describe neutrality and relative acidity and alkalinity in terms of pH measured using Universal Indicator paper</w:t>
            </w:r>
            <w:r>
              <w:t xml:space="preserve"> </w:t>
            </w:r>
            <w:r w:rsidRPr="00A07569">
              <w:t>(whole numbers only)</w:t>
            </w:r>
          </w:p>
        </w:tc>
        <w:tc>
          <w:tcPr>
            <w:tcW w:w="10348" w:type="dxa"/>
            <w:tcMar>
              <w:top w:w="113" w:type="dxa"/>
              <w:bottom w:w="113" w:type="dxa"/>
            </w:tcMar>
          </w:tcPr>
          <w:p w14:paraId="444D4E30" w14:textId="77777777" w:rsidR="00F756BC" w:rsidRPr="008461D3" w:rsidRDefault="00F756BC" w:rsidP="00C963DC">
            <w:pPr>
              <w:pStyle w:val="BodyText"/>
            </w:pPr>
            <w:r w:rsidRPr="006F5FF1">
              <w:t>An interesting demonstration called Universal Indicator ‘Rainbow’ could start or conclude this session.</w:t>
            </w:r>
            <w:r>
              <w:rPr>
                <w:rStyle w:val="Bold"/>
              </w:rPr>
              <w:t xml:space="preserve"> </w:t>
            </w:r>
          </w:p>
          <w:p w14:paraId="64BD4FD1" w14:textId="77777777" w:rsidR="00F756BC" w:rsidRPr="006F5FF1" w:rsidRDefault="00F756BC" w:rsidP="00C963DC">
            <w:pPr>
              <w:pStyle w:val="BodyText"/>
            </w:pPr>
          </w:p>
          <w:p w14:paraId="4DABF099" w14:textId="77777777" w:rsidR="00F756BC" w:rsidRPr="008461D3" w:rsidRDefault="00F756BC" w:rsidP="00C963DC">
            <w:pPr>
              <w:pStyle w:val="BodyText"/>
            </w:pPr>
            <w:r w:rsidRPr="006F5FF1">
              <w:t xml:space="preserve">Learners can arrange solutions of varying pH values in terms of increasing acidity/basicity, e.g. milk, vinegar, ammonia solution, ‘bench’ and ‘household’ chemicals. </w:t>
            </w:r>
            <w:r w:rsidRPr="008461D3">
              <w:rPr>
                <w:rStyle w:val="Bold"/>
              </w:rPr>
              <w:t>(I)</w:t>
            </w:r>
          </w:p>
          <w:p w14:paraId="5839F818" w14:textId="77777777" w:rsidR="00F756BC" w:rsidRPr="006F5FF1" w:rsidRDefault="00F756BC" w:rsidP="00C963DC">
            <w:pPr>
              <w:pStyle w:val="BodyText"/>
            </w:pPr>
          </w:p>
          <w:p w14:paraId="42EF9ABE" w14:textId="77777777" w:rsidR="00F756BC" w:rsidRPr="008461D3" w:rsidRDefault="00F756BC" w:rsidP="00C963DC">
            <w:pPr>
              <w:pStyle w:val="BodyText"/>
            </w:pPr>
            <w:r w:rsidRPr="006F5FF1">
              <w:t xml:space="preserve">The pH scale runs from 0–14 and it is used to show the acidity or alkalinity of a solution. </w:t>
            </w:r>
          </w:p>
          <w:p w14:paraId="7D1045AF" w14:textId="77777777" w:rsidR="00F756BC" w:rsidRPr="006F5FF1" w:rsidRDefault="00F756BC" w:rsidP="00C963DC">
            <w:pPr>
              <w:pStyle w:val="BodyText"/>
            </w:pPr>
          </w:p>
          <w:p w14:paraId="744E4288" w14:textId="77777777" w:rsidR="00F756BC" w:rsidRPr="008461D3" w:rsidRDefault="00F756BC" w:rsidP="00C963DC">
            <w:pPr>
              <w:pStyle w:val="BodyText"/>
            </w:pPr>
            <w:r w:rsidRPr="006F5FF1">
              <w:t>Universal Indicator can be used to find the pH of a solution.</w:t>
            </w:r>
          </w:p>
          <w:p w14:paraId="795B5443" w14:textId="77777777" w:rsidR="00F756BC" w:rsidRDefault="00F756BC" w:rsidP="00C963DC">
            <w:pPr>
              <w:pStyle w:val="BodyText"/>
            </w:pPr>
          </w:p>
          <w:p w14:paraId="3FBC8E18" w14:textId="77777777" w:rsidR="00F756BC" w:rsidRPr="008461D3" w:rsidRDefault="00F756BC" w:rsidP="00857296">
            <w:pPr>
              <w:pStyle w:val="BodyText"/>
            </w:pPr>
            <w:r w:rsidRPr="008461D3">
              <w:t>Universal Indicator ‘Rainbow’:</w:t>
            </w:r>
            <w:r>
              <w:t xml:space="preserve"> </w:t>
            </w:r>
            <w:hyperlink r:id="rId129" w:history="1">
              <w:r w:rsidRPr="008461D3">
                <w:rPr>
                  <w:rStyle w:val="Weblink"/>
                </w:rPr>
                <w:t>www.nuffieldfoundation.org/practical-chemistry/universal-indicator-rainbow</w:t>
              </w:r>
            </w:hyperlink>
          </w:p>
        </w:tc>
      </w:tr>
      <w:tr w:rsidR="00F756BC" w:rsidRPr="004A4E17" w14:paraId="2D135850" w14:textId="77777777" w:rsidTr="008C4069">
        <w:tblPrEx>
          <w:tblCellMar>
            <w:top w:w="0" w:type="dxa"/>
            <w:bottom w:w="0" w:type="dxa"/>
          </w:tblCellMar>
        </w:tblPrEx>
        <w:trPr>
          <w:trHeight w:val="487"/>
        </w:trPr>
        <w:tc>
          <w:tcPr>
            <w:tcW w:w="1560" w:type="dxa"/>
            <w:vMerge/>
            <w:tcMar>
              <w:top w:w="113" w:type="dxa"/>
              <w:bottom w:w="113" w:type="dxa"/>
            </w:tcMar>
          </w:tcPr>
          <w:p w14:paraId="112E7B8A" w14:textId="77777777" w:rsidR="00F756BC" w:rsidRPr="008461D3" w:rsidRDefault="00F756BC" w:rsidP="00C963DC">
            <w:pPr>
              <w:pStyle w:val="BodyText"/>
            </w:pPr>
          </w:p>
        </w:tc>
        <w:tc>
          <w:tcPr>
            <w:tcW w:w="2693" w:type="dxa"/>
            <w:tcMar>
              <w:top w:w="113" w:type="dxa"/>
              <w:bottom w:w="113" w:type="dxa"/>
            </w:tcMar>
          </w:tcPr>
          <w:p w14:paraId="3F4624FD" w14:textId="77777777" w:rsidR="00F756BC" w:rsidRPr="008461D3" w:rsidRDefault="00F756BC" w:rsidP="00F756BC">
            <w:pPr>
              <w:pStyle w:val="Bulletedlist"/>
              <w:ind w:left="317" w:hanging="283"/>
            </w:pPr>
            <w:r w:rsidRPr="00A07569">
              <w:t>Describe the characteristic properties of acids as reactions with metals, bases, carb</w:t>
            </w:r>
            <w:r w:rsidRPr="008461D3">
              <w:t>onates and effect on litmus and methyl orange</w:t>
            </w:r>
          </w:p>
        </w:tc>
        <w:tc>
          <w:tcPr>
            <w:tcW w:w="10348" w:type="dxa"/>
            <w:tcMar>
              <w:top w:w="113" w:type="dxa"/>
              <w:bottom w:w="113" w:type="dxa"/>
            </w:tcMar>
          </w:tcPr>
          <w:p w14:paraId="0105DF2C" w14:textId="77777777" w:rsidR="00F756BC" w:rsidRPr="008461D3" w:rsidRDefault="00F756BC" w:rsidP="00C963DC">
            <w:pPr>
              <w:pStyle w:val="BodyText"/>
            </w:pPr>
            <w:r w:rsidRPr="008461D3">
              <w:t>Opportunity for experiments to show exothermic nature of neutralisation.</w:t>
            </w:r>
          </w:p>
          <w:p w14:paraId="594F459E" w14:textId="77777777" w:rsidR="00F756BC" w:rsidRPr="008461D3" w:rsidRDefault="00F756BC" w:rsidP="00C963DC">
            <w:pPr>
              <w:pStyle w:val="BodyText"/>
            </w:pPr>
          </w:p>
          <w:p w14:paraId="512EA5CD" w14:textId="77777777" w:rsidR="00F756BC" w:rsidRPr="008461D3" w:rsidRDefault="00F756BC" w:rsidP="00C963DC">
            <w:pPr>
              <w:pStyle w:val="BodyText"/>
            </w:pPr>
            <w:r w:rsidRPr="008461D3">
              <w:t xml:space="preserve">Learners could prepare hydrogen and carbon dioxide gas and perform the distinctive tests (see later in this unit). </w:t>
            </w:r>
          </w:p>
          <w:p w14:paraId="059B81E4" w14:textId="77777777" w:rsidR="00F756BC" w:rsidRPr="008461D3" w:rsidRDefault="00F756BC" w:rsidP="00C963DC">
            <w:pPr>
              <w:pStyle w:val="BodyText"/>
            </w:pPr>
          </w:p>
          <w:p w14:paraId="39D2C831" w14:textId="77777777" w:rsidR="00F756BC" w:rsidRPr="008461D3" w:rsidRDefault="00F756BC" w:rsidP="00C963DC">
            <w:pPr>
              <w:pStyle w:val="BodyText"/>
              <w:rPr>
                <w:rStyle w:val="Bold"/>
              </w:rPr>
            </w:pPr>
            <w:r w:rsidRPr="008461D3">
              <w:t xml:space="preserve">Test-tube experiments linked to Unit 6. </w:t>
            </w:r>
          </w:p>
          <w:p w14:paraId="6656DAC3" w14:textId="77777777" w:rsidR="00F756BC" w:rsidRPr="008461D3" w:rsidRDefault="00F756BC" w:rsidP="00C963DC">
            <w:pPr>
              <w:pStyle w:val="BodyText"/>
              <w:rPr>
                <w:rStyle w:val="Weblink"/>
              </w:rPr>
            </w:pPr>
          </w:p>
        </w:tc>
      </w:tr>
      <w:tr w:rsidR="00F756BC" w:rsidRPr="004A4E17" w14:paraId="61C23845" w14:textId="77777777" w:rsidTr="008C4069">
        <w:tblPrEx>
          <w:tblCellMar>
            <w:top w:w="0" w:type="dxa"/>
            <w:bottom w:w="0" w:type="dxa"/>
          </w:tblCellMar>
        </w:tblPrEx>
        <w:trPr>
          <w:trHeight w:val="487"/>
        </w:trPr>
        <w:tc>
          <w:tcPr>
            <w:tcW w:w="1560" w:type="dxa"/>
            <w:vMerge/>
            <w:tcMar>
              <w:top w:w="113" w:type="dxa"/>
              <w:bottom w:w="113" w:type="dxa"/>
            </w:tcMar>
          </w:tcPr>
          <w:p w14:paraId="5A2FB700" w14:textId="77777777" w:rsidR="00F756BC" w:rsidRDefault="00F756BC" w:rsidP="00C963DC">
            <w:pPr>
              <w:pStyle w:val="BodyText"/>
            </w:pPr>
          </w:p>
        </w:tc>
        <w:tc>
          <w:tcPr>
            <w:tcW w:w="2693" w:type="dxa"/>
            <w:tcMar>
              <w:top w:w="113" w:type="dxa"/>
              <w:bottom w:w="113" w:type="dxa"/>
            </w:tcMar>
          </w:tcPr>
          <w:p w14:paraId="738C4ED8" w14:textId="77777777" w:rsidR="00F756BC" w:rsidRPr="00A07569" w:rsidRDefault="00F756BC" w:rsidP="00F756BC">
            <w:pPr>
              <w:pStyle w:val="Bulletedlist"/>
              <w:ind w:left="317" w:hanging="283"/>
            </w:pPr>
            <w:r w:rsidRPr="00A07569">
              <w:t xml:space="preserve">Describe the characteristic properties </w:t>
            </w:r>
            <w:r w:rsidRPr="00A07569">
              <w:lastRenderedPageBreak/>
              <w:t>of bases as reactions with acids and with ammonium salts and effect on litmus and methyl orange</w:t>
            </w:r>
          </w:p>
        </w:tc>
        <w:tc>
          <w:tcPr>
            <w:tcW w:w="10348" w:type="dxa"/>
            <w:tcMar>
              <w:top w:w="113" w:type="dxa"/>
              <w:bottom w:w="113" w:type="dxa"/>
            </w:tcMar>
          </w:tcPr>
          <w:p w14:paraId="68B9981F" w14:textId="431E2A09" w:rsidR="00F756BC" w:rsidRPr="008461D3" w:rsidRDefault="00F756BC" w:rsidP="00C963DC">
            <w:pPr>
              <w:pStyle w:val="BodyText"/>
            </w:pPr>
            <w:r w:rsidRPr="009B2412">
              <w:lastRenderedPageBreak/>
              <w:t>Illustrate by reference to examples of neutralisation, e.g. indigestion tablets, treatment of bee and wasp stings, addition of sodium hydroxide to (acidic detergent in) shower gel/</w:t>
            </w:r>
            <w:r w:rsidR="00B035CF" w:rsidRPr="009B2412">
              <w:t>washing</w:t>
            </w:r>
            <w:r w:rsidR="00B035CF">
              <w:t>-</w:t>
            </w:r>
            <w:r w:rsidRPr="009B2412">
              <w:t xml:space="preserve">up liquid/bubble bath (could look at labels </w:t>
            </w:r>
            <w:r w:rsidRPr="009B2412">
              <w:lastRenderedPageBreak/>
              <w:t xml:space="preserve">of ingredients). </w:t>
            </w:r>
          </w:p>
          <w:p w14:paraId="330DCD95" w14:textId="77777777" w:rsidR="00F756BC" w:rsidRPr="009B2412" w:rsidRDefault="00F756BC" w:rsidP="00C963DC">
            <w:pPr>
              <w:pStyle w:val="BodyText"/>
            </w:pPr>
          </w:p>
          <w:p w14:paraId="33948B52" w14:textId="77777777" w:rsidR="00F756BC" w:rsidRPr="008461D3" w:rsidRDefault="00F756BC" w:rsidP="00C963DC">
            <w:pPr>
              <w:pStyle w:val="BodyText"/>
            </w:pPr>
            <w:r w:rsidRPr="009B2412">
              <w:t xml:space="preserve">Test-tube experiments linked to above and heating ammonium salts with hydroxides. </w:t>
            </w:r>
          </w:p>
          <w:p w14:paraId="64B1997C" w14:textId="77777777" w:rsidR="00F756BC" w:rsidRPr="009B2412" w:rsidRDefault="00F756BC" w:rsidP="00C963DC">
            <w:pPr>
              <w:pStyle w:val="BodyText"/>
            </w:pPr>
          </w:p>
          <w:p w14:paraId="0C5A1BF1" w14:textId="773F715C" w:rsidR="00F756BC" w:rsidRPr="008461D3" w:rsidRDefault="00F756BC" w:rsidP="00C963DC">
            <w:pPr>
              <w:pStyle w:val="BodyText"/>
            </w:pPr>
            <w:r w:rsidRPr="00813FED">
              <w:rPr>
                <w:rStyle w:val="Bold"/>
              </w:rPr>
              <w:t>Extension</w:t>
            </w:r>
            <w:r w:rsidR="00B035CF" w:rsidRPr="00813FED">
              <w:rPr>
                <w:rStyle w:val="Bold"/>
              </w:rPr>
              <w:t xml:space="preserve"> activity:</w:t>
            </w:r>
            <w:r w:rsidRPr="008461D3">
              <w:t xml:space="preserve"> learners could look at safety issues associated with mixing acid cleaner to alkaline bleach. </w:t>
            </w:r>
          </w:p>
          <w:p w14:paraId="77EEA39F" w14:textId="77777777" w:rsidR="00F756BC" w:rsidRPr="0084747A" w:rsidRDefault="00F756BC" w:rsidP="00C963DC">
            <w:pPr>
              <w:pStyle w:val="BodyText"/>
            </w:pPr>
          </w:p>
          <w:p w14:paraId="1907F803" w14:textId="77777777" w:rsidR="00F756BC" w:rsidRPr="00857296" w:rsidRDefault="00F756BC" w:rsidP="00C963DC">
            <w:pPr>
              <w:pStyle w:val="BodyText"/>
              <w:rPr>
                <w:b/>
                <w:color w:val="0065BD"/>
                <w:u w:val="single"/>
              </w:rPr>
            </w:pPr>
            <w:r w:rsidRPr="008461D3">
              <w:t>There is a useful, interactive video at:</w:t>
            </w:r>
            <w:r>
              <w:t xml:space="preserve"> </w:t>
            </w:r>
            <w:hyperlink r:id="rId130" w:history="1">
              <w:r w:rsidRPr="008461D3">
                <w:rPr>
                  <w:rStyle w:val="Weblink"/>
                </w:rPr>
                <w:t>www.bbc.co.uk/schools/gcsebitesize/science/add_aqa/acids/acidsbasesact.shtml</w:t>
              </w:r>
            </w:hyperlink>
          </w:p>
        </w:tc>
      </w:tr>
      <w:tr w:rsidR="004B62CE" w:rsidRPr="004A4E17" w14:paraId="12010FB8" w14:textId="77777777" w:rsidTr="008C4069">
        <w:tblPrEx>
          <w:tblCellMar>
            <w:top w:w="0" w:type="dxa"/>
            <w:bottom w:w="0" w:type="dxa"/>
          </w:tblCellMar>
        </w:tblPrEx>
        <w:trPr>
          <w:trHeight w:val="487"/>
        </w:trPr>
        <w:tc>
          <w:tcPr>
            <w:tcW w:w="1560" w:type="dxa"/>
            <w:tcMar>
              <w:top w:w="113" w:type="dxa"/>
              <w:bottom w:w="113" w:type="dxa"/>
            </w:tcMar>
          </w:tcPr>
          <w:p w14:paraId="72F59D35" w14:textId="77777777" w:rsidR="004B62CE" w:rsidDel="00AF2620" w:rsidRDefault="004B62CE" w:rsidP="00C963DC">
            <w:pPr>
              <w:pStyle w:val="BodyText"/>
            </w:pPr>
            <w:r>
              <w:lastRenderedPageBreak/>
              <w:t>11.3</w:t>
            </w:r>
            <w:r w:rsidR="0095618B">
              <w:t xml:space="preserve"> Nitrogen and fertilisers</w:t>
            </w:r>
          </w:p>
        </w:tc>
        <w:tc>
          <w:tcPr>
            <w:tcW w:w="2693" w:type="dxa"/>
            <w:tcMar>
              <w:top w:w="113" w:type="dxa"/>
              <w:bottom w:w="113" w:type="dxa"/>
            </w:tcMar>
          </w:tcPr>
          <w:p w14:paraId="539CFAE8" w14:textId="77777777" w:rsidR="004B62CE" w:rsidRPr="003E6AB7" w:rsidDel="00AF2620" w:rsidRDefault="004B62CE" w:rsidP="00F756BC">
            <w:pPr>
              <w:pStyle w:val="Bulletedlist"/>
              <w:ind w:left="317" w:hanging="283"/>
            </w:pPr>
            <w:r w:rsidRPr="00A07569">
              <w:t>Describe the displacement of ammonia from its salts</w:t>
            </w:r>
          </w:p>
        </w:tc>
        <w:tc>
          <w:tcPr>
            <w:tcW w:w="10348" w:type="dxa"/>
            <w:tcMar>
              <w:top w:w="113" w:type="dxa"/>
              <w:bottom w:w="113" w:type="dxa"/>
            </w:tcMar>
          </w:tcPr>
          <w:p w14:paraId="48526B79" w14:textId="77777777" w:rsidR="004B62CE" w:rsidRPr="00E272DA" w:rsidRDefault="004B62CE" w:rsidP="00C963DC">
            <w:pPr>
              <w:pStyle w:val="BodyText"/>
            </w:pPr>
            <w:r w:rsidRPr="00E272DA">
              <w:t xml:space="preserve">Experiments involving heating ammonium salts with or without added hydroxide (test for ammonia, see later in this unit). </w:t>
            </w:r>
          </w:p>
          <w:p w14:paraId="1CF1EEF4" w14:textId="77777777" w:rsidR="004B62CE" w:rsidRPr="00E272DA" w:rsidRDefault="004B62CE" w:rsidP="00C963DC">
            <w:pPr>
              <w:pStyle w:val="BodyText"/>
            </w:pPr>
          </w:p>
          <w:p w14:paraId="0868D2FF" w14:textId="77777777" w:rsidR="004B62CE" w:rsidRDefault="004B62CE" w:rsidP="00C963DC">
            <w:pPr>
              <w:pStyle w:val="BodyText"/>
            </w:pPr>
            <w:r w:rsidRPr="00E272DA">
              <w:t>Illustrate by reference to how the liming of soils by farmers to neutralise acidity can lead to ammonia loss from ammonium salts added as fertilisers:</w:t>
            </w:r>
          </w:p>
          <w:p w14:paraId="387337A3" w14:textId="77777777" w:rsidR="00857296" w:rsidRPr="00E272DA" w:rsidRDefault="00857296" w:rsidP="00C963DC">
            <w:pPr>
              <w:pStyle w:val="BodyText"/>
            </w:pPr>
          </w:p>
          <w:p w14:paraId="372A2821" w14:textId="77777777" w:rsidR="004B62CE" w:rsidRDefault="004B62CE" w:rsidP="00C963DC">
            <w:pPr>
              <w:pStyle w:val="BodyText"/>
            </w:pPr>
            <w:r w:rsidRPr="00E272DA">
              <w:t>Ca(OH)</w:t>
            </w:r>
            <w:r w:rsidRPr="00E272DA">
              <w:rPr>
                <w:rStyle w:val="subscript"/>
              </w:rPr>
              <w:t>2</w:t>
            </w:r>
            <w:r w:rsidRPr="00E272DA">
              <w:t xml:space="preserve"> + 2NH</w:t>
            </w:r>
            <w:r w:rsidRPr="00E272DA">
              <w:rPr>
                <w:rStyle w:val="subscript"/>
              </w:rPr>
              <w:t>4</w:t>
            </w:r>
            <w:r w:rsidRPr="00E272DA">
              <w:t>C</w:t>
            </w:r>
            <w:r w:rsidRPr="00F756BC">
              <w:rPr>
                <w:rStyle w:val="Italics"/>
                <w:rFonts w:ascii="Times New Roman" w:hAnsi="Times New Roman" w:cs="Times New Roman"/>
              </w:rPr>
              <w:t>l</w:t>
            </w:r>
            <w:r w:rsidRPr="00F756BC">
              <w:rPr>
                <w:rFonts w:ascii="Times New Roman" w:hAnsi="Times New Roman" w:cs="Times New Roman"/>
              </w:rPr>
              <w:t xml:space="preserve"> </w:t>
            </w:r>
            <w:r w:rsidRPr="00E272DA">
              <w:t>→ 2NH</w:t>
            </w:r>
            <w:r w:rsidRPr="00E272DA">
              <w:rPr>
                <w:rStyle w:val="subscript"/>
              </w:rPr>
              <w:t>3</w:t>
            </w:r>
            <w:r w:rsidRPr="00E272DA">
              <w:t xml:space="preserve"> + CaC</w:t>
            </w:r>
            <w:r w:rsidRPr="00F756BC">
              <w:rPr>
                <w:rStyle w:val="Italics"/>
                <w:rFonts w:ascii="Times New Roman" w:hAnsi="Times New Roman" w:cs="Times New Roman"/>
              </w:rPr>
              <w:t>l</w:t>
            </w:r>
            <w:r w:rsidRPr="00E272DA">
              <w:rPr>
                <w:rStyle w:val="subscript"/>
              </w:rPr>
              <w:t>2</w:t>
            </w:r>
            <w:r w:rsidRPr="00E272DA">
              <w:t xml:space="preserve"> +H</w:t>
            </w:r>
            <w:r w:rsidRPr="00E272DA">
              <w:rPr>
                <w:rStyle w:val="subscript"/>
              </w:rPr>
              <w:t>2</w:t>
            </w:r>
            <w:r w:rsidRPr="00E272DA">
              <w:t>O</w:t>
            </w:r>
          </w:p>
          <w:p w14:paraId="67525181" w14:textId="77777777" w:rsidR="004B62CE" w:rsidRDefault="004B62CE" w:rsidP="00C963DC">
            <w:pPr>
              <w:pStyle w:val="BodyText"/>
            </w:pPr>
          </w:p>
          <w:p w14:paraId="5C0DA1B2" w14:textId="77777777" w:rsidR="004B62CE" w:rsidRPr="000D4FBB" w:rsidDel="00AF2620" w:rsidRDefault="004B62CE" w:rsidP="00857296">
            <w:pPr>
              <w:pStyle w:val="BodyText"/>
            </w:pPr>
            <w:r w:rsidRPr="00E272DA">
              <w:t>Making and testing ammonia lesson plan and activity:</w:t>
            </w:r>
            <w:r w:rsidR="00857296">
              <w:t xml:space="preserve"> </w:t>
            </w:r>
            <w:hyperlink r:id="rId131" w:history="1">
              <w:r w:rsidRPr="00E272DA">
                <w:rPr>
                  <w:rStyle w:val="Weblink"/>
                </w:rPr>
                <w:t>www.nuffieldfoundation.org/practical-chemistry/making-and-testing-ammonia</w:t>
              </w:r>
            </w:hyperlink>
          </w:p>
        </w:tc>
      </w:tr>
      <w:tr w:rsidR="00F756BC" w:rsidRPr="00857296" w14:paraId="75A23899" w14:textId="77777777" w:rsidTr="008C4069">
        <w:tblPrEx>
          <w:tblCellMar>
            <w:top w:w="0" w:type="dxa"/>
            <w:bottom w:w="0" w:type="dxa"/>
          </w:tblCellMar>
        </w:tblPrEx>
        <w:trPr>
          <w:trHeight w:val="487"/>
        </w:trPr>
        <w:tc>
          <w:tcPr>
            <w:tcW w:w="1560" w:type="dxa"/>
            <w:vMerge w:val="restart"/>
            <w:shd w:val="clear" w:color="auto" w:fill="auto"/>
            <w:tcMar>
              <w:top w:w="113" w:type="dxa"/>
              <w:bottom w:w="113" w:type="dxa"/>
            </w:tcMar>
          </w:tcPr>
          <w:p w14:paraId="4DC4C874" w14:textId="77777777" w:rsidR="00F756BC" w:rsidRPr="00CF54A9" w:rsidRDefault="00F756BC" w:rsidP="00C963DC">
            <w:pPr>
              <w:pStyle w:val="BodyText"/>
            </w:pPr>
            <w:r w:rsidRPr="00CF54A9">
              <w:rPr>
                <w:rStyle w:val="Bold"/>
                <w:b w:val="0"/>
              </w:rPr>
              <w:t>8.1</w:t>
            </w:r>
            <w:r w:rsidR="0095618B" w:rsidRPr="00CF54A9">
              <w:rPr>
                <w:rStyle w:val="Bold"/>
                <w:b w:val="0"/>
              </w:rPr>
              <w:t xml:space="preserve"> The characteristic properties of acids and bases</w:t>
            </w:r>
          </w:p>
        </w:tc>
        <w:tc>
          <w:tcPr>
            <w:tcW w:w="2693" w:type="dxa"/>
            <w:shd w:val="clear" w:color="auto" w:fill="F9BC9A" w:themeFill="accent1" w:themeFillTint="66"/>
            <w:tcMar>
              <w:top w:w="113" w:type="dxa"/>
              <w:bottom w:w="113" w:type="dxa"/>
            </w:tcMar>
          </w:tcPr>
          <w:p w14:paraId="114AF657" w14:textId="77777777" w:rsidR="00F756BC" w:rsidRPr="008C4069" w:rsidRDefault="00F756BC" w:rsidP="00F756BC">
            <w:pPr>
              <w:pStyle w:val="Bulletedlist"/>
              <w:ind w:left="317" w:hanging="283"/>
            </w:pPr>
            <w:r w:rsidRPr="008C4069">
              <w:rPr>
                <w:rStyle w:val="Bold"/>
                <w:b w:val="0"/>
              </w:rPr>
              <w:t>Define acids and bases in terms of proton transfer, limited to aqueous solutions</w:t>
            </w:r>
          </w:p>
        </w:tc>
        <w:tc>
          <w:tcPr>
            <w:tcW w:w="10348" w:type="dxa"/>
            <w:shd w:val="clear" w:color="auto" w:fill="F9BC9A" w:themeFill="accent1" w:themeFillTint="66"/>
            <w:tcMar>
              <w:top w:w="113" w:type="dxa"/>
              <w:bottom w:w="113" w:type="dxa"/>
            </w:tcMar>
          </w:tcPr>
          <w:p w14:paraId="03D9262D" w14:textId="77777777" w:rsidR="00F756BC" w:rsidRPr="008C4069" w:rsidRDefault="00F756BC" w:rsidP="00C963DC">
            <w:pPr>
              <w:pStyle w:val="BodyText"/>
            </w:pPr>
            <w:r w:rsidRPr="008C4069">
              <w:t xml:space="preserve">Can introduce the concept of pH meters (conductivity) to measure pH for advanced learners. </w:t>
            </w:r>
          </w:p>
          <w:p w14:paraId="3C9A3329" w14:textId="77777777" w:rsidR="00F756BC" w:rsidRPr="008C4069" w:rsidRDefault="00F756BC" w:rsidP="00C963DC">
            <w:pPr>
              <w:pStyle w:val="BodyText"/>
            </w:pPr>
          </w:p>
          <w:p w14:paraId="02A9892F" w14:textId="77777777" w:rsidR="00F756BC" w:rsidRPr="008C4069" w:rsidRDefault="00F756BC" w:rsidP="00C963DC">
            <w:pPr>
              <w:pStyle w:val="BodyText"/>
            </w:pPr>
            <w:r w:rsidRPr="008C4069">
              <w:rPr>
                <w:b/>
              </w:rPr>
              <w:t>Extension activity:</w:t>
            </w:r>
            <w:r w:rsidRPr="008C4069">
              <w:t xml:space="preserve"> a low pH indicates a high concentration of H</w:t>
            </w:r>
            <w:r w:rsidRPr="008C4069">
              <w:rPr>
                <w:rStyle w:val="superscript"/>
              </w:rPr>
              <w:t>+</w:t>
            </w:r>
            <w:r w:rsidRPr="008C4069">
              <w:t xml:space="preserve"> ions and high pH a high concentration of OH</w:t>
            </w:r>
            <w:r w:rsidRPr="008C4069">
              <w:rPr>
                <w:rStyle w:val="superscript"/>
              </w:rPr>
              <w:t>–</w:t>
            </w:r>
            <w:r w:rsidRPr="008C4069">
              <w:t xml:space="preserve"> ions.</w:t>
            </w:r>
          </w:p>
          <w:p w14:paraId="3D008905" w14:textId="77777777" w:rsidR="00F756BC" w:rsidRPr="008C4069" w:rsidRDefault="00F756BC" w:rsidP="00C963DC">
            <w:pPr>
              <w:pStyle w:val="BodyText"/>
            </w:pPr>
          </w:p>
          <w:p w14:paraId="58956074" w14:textId="77777777" w:rsidR="00F756BC" w:rsidRPr="004022D6" w:rsidRDefault="00F756BC" w:rsidP="00857296">
            <w:pPr>
              <w:pStyle w:val="BodyText"/>
              <w:rPr>
                <w:color w:val="A67002" w:themeColor="accent6" w:themeShade="80"/>
              </w:rPr>
            </w:pPr>
            <w:r w:rsidRPr="008C4069">
              <w:t>There is more information linked to the IGCSE syllabus at:</w:t>
            </w:r>
            <w:r w:rsidRPr="004022D6">
              <w:rPr>
                <w:color w:val="A67002" w:themeColor="accent6" w:themeShade="80"/>
              </w:rPr>
              <w:t xml:space="preserve"> </w:t>
            </w:r>
            <w:hyperlink r:id="rId132" w:history="1">
              <w:r w:rsidRPr="004022D6">
                <w:rPr>
                  <w:rStyle w:val="Weblink"/>
                </w:rPr>
                <w:t>www.docbrown.info/page03/AcidsBasesSalts10.htm</w:t>
              </w:r>
            </w:hyperlink>
          </w:p>
        </w:tc>
      </w:tr>
      <w:tr w:rsidR="00F756BC" w:rsidRPr="00857296" w14:paraId="190DBEF7" w14:textId="77777777" w:rsidTr="008C4069">
        <w:tblPrEx>
          <w:tblCellMar>
            <w:top w:w="0" w:type="dxa"/>
            <w:bottom w:w="0" w:type="dxa"/>
          </w:tblCellMar>
        </w:tblPrEx>
        <w:trPr>
          <w:trHeight w:val="487"/>
        </w:trPr>
        <w:tc>
          <w:tcPr>
            <w:tcW w:w="1560" w:type="dxa"/>
            <w:vMerge/>
            <w:shd w:val="clear" w:color="auto" w:fill="auto"/>
            <w:tcMar>
              <w:top w:w="113" w:type="dxa"/>
              <w:bottom w:w="113" w:type="dxa"/>
            </w:tcMar>
          </w:tcPr>
          <w:p w14:paraId="6B624C73" w14:textId="77777777" w:rsidR="00F756BC" w:rsidRPr="00857296" w:rsidRDefault="00F756BC" w:rsidP="00C963DC">
            <w:pPr>
              <w:pStyle w:val="BodyText"/>
              <w:rPr>
                <w:b/>
                <w:color w:val="A67002" w:themeColor="accent6" w:themeShade="80"/>
              </w:rPr>
            </w:pPr>
          </w:p>
        </w:tc>
        <w:tc>
          <w:tcPr>
            <w:tcW w:w="2693" w:type="dxa"/>
            <w:shd w:val="clear" w:color="auto" w:fill="F9BC9A" w:themeFill="accent1" w:themeFillTint="66"/>
            <w:tcMar>
              <w:top w:w="113" w:type="dxa"/>
              <w:bottom w:w="113" w:type="dxa"/>
            </w:tcMar>
          </w:tcPr>
          <w:p w14:paraId="351BD62F" w14:textId="77777777" w:rsidR="00F756BC" w:rsidRPr="008C4069" w:rsidRDefault="00F756BC" w:rsidP="00F756BC">
            <w:pPr>
              <w:pStyle w:val="Bulletedlist"/>
              <w:ind w:left="317" w:hanging="283"/>
            </w:pPr>
            <w:r w:rsidRPr="008C4069">
              <w:rPr>
                <w:rStyle w:val="Bold"/>
                <w:b w:val="0"/>
              </w:rPr>
              <w:t>Describe the meaning of weak and strong acids and bases</w:t>
            </w:r>
          </w:p>
        </w:tc>
        <w:tc>
          <w:tcPr>
            <w:tcW w:w="10348" w:type="dxa"/>
            <w:shd w:val="clear" w:color="auto" w:fill="F9BC9A" w:themeFill="accent1" w:themeFillTint="66"/>
            <w:tcMar>
              <w:top w:w="113" w:type="dxa"/>
              <w:bottom w:w="113" w:type="dxa"/>
            </w:tcMar>
          </w:tcPr>
          <w:p w14:paraId="07F48D0A" w14:textId="77777777" w:rsidR="00F756BC" w:rsidRPr="008C4069" w:rsidRDefault="00F756BC" w:rsidP="00C963DC">
            <w:pPr>
              <w:pStyle w:val="BodyText"/>
            </w:pPr>
            <w:r w:rsidRPr="008C4069">
              <w:t>Emphasise acids are proton donors, e.g. dilute mineral acids, ethanoic acid (vinegar), and bases are proton acceptors, e.g. alkali metal hydroxides and aqueous ammonia.</w:t>
            </w:r>
          </w:p>
          <w:p w14:paraId="4BD36271" w14:textId="77777777" w:rsidR="00F756BC" w:rsidRPr="008C4069" w:rsidRDefault="00F756BC" w:rsidP="00C963DC">
            <w:pPr>
              <w:pStyle w:val="BodyText"/>
            </w:pPr>
          </w:p>
          <w:p w14:paraId="07747088" w14:textId="57ECCB4F" w:rsidR="00F756BC" w:rsidRPr="004022D6" w:rsidRDefault="00F756BC" w:rsidP="00B035CF">
            <w:pPr>
              <w:pStyle w:val="BodyText"/>
              <w:rPr>
                <w:color w:val="A67002" w:themeColor="accent6" w:themeShade="80"/>
              </w:rPr>
            </w:pPr>
            <w:r w:rsidRPr="008C4069">
              <w:rPr>
                <w:b/>
              </w:rPr>
              <w:t>Extension</w:t>
            </w:r>
            <w:r w:rsidR="00B035CF" w:rsidRPr="008C4069">
              <w:rPr>
                <w:b/>
              </w:rPr>
              <w:t xml:space="preserve"> activity:</w:t>
            </w:r>
            <w:r w:rsidRPr="008C4069">
              <w:t xml:space="preserve"> the terms concentrated and dilute solutions can be introduced and clearly distinguished from weak and strong acids.</w:t>
            </w:r>
          </w:p>
        </w:tc>
      </w:tr>
      <w:tr w:rsidR="005A0585" w:rsidRPr="004A4E17" w14:paraId="11F34BFF" w14:textId="77777777" w:rsidTr="008C4069">
        <w:tblPrEx>
          <w:tblCellMar>
            <w:top w:w="0" w:type="dxa"/>
            <w:bottom w:w="0" w:type="dxa"/>
          </w:tblCellMar>
        </w:tblPrEx>
        <w:trPr>
          <w:trHeight w:val="487"/>
        </w:trPr>
        <w:tc>
          <w:tcPr>
            <w:tcW w:w="1560" w:type="dxa"/>
            <w:vMerge w:val="restart"/>
            <w:tcMar>
              <w:top w:w="113" w:type="dxa"/>
              <w:bottom w:w="113" w:type="dxa"/>
            </w:tcMar>
          </w:tcPr>
          <w:p w14:paraId="00F67BD5" w14:textId="77777777" w:rsidR="005A0585" w:rsidRDefault="005A0585" w:rsidP="00C963DC">
            <w:pPr>
              <w:pStyle w:val="BodyText"/>
            </w:pPr>
            <w:r w:rsidRPr="00CD77DD">
              <w:t>8.2</w:t>
            </w:r>
            <w:r>
              <w:t xml:space="preserve"> Types of oxides</w:t>
            </w:r>
          </w:p>
          <w:p w14:paraId="3F63CDFE" w14:textId="32407D54" w:rsidR="005A0585" w:rsidRDefault="005A0585" w:rsidP="00C963DC">
            <w:pPr>
              <w:pStyle w:val="BodyText"/>
            </w:pPr>
          </w:p>
        </w:tc>
        <w:tc>
          <w:tcPr>
            <w:tcW w:w="2693" w:type="dxa"/>
            <w:tcMar>
              <w:top w:w="113" w:type="dxa"/>
              <w:bottom w:w="113" w:type="dxa"/>
            </w:tcMar>
          </w:tcPr>
          <w:p w14:paraId="72E24EF4" w14:textId="77777777" w:rsidR="005A0585" w:rsidRPr="00A07569" w:rsidRDefault="005A0585" w:rsidP="00F756BC">
            <w:pPr>
              <w:pStyle w:val="Bulletedlist"/>
              <w:ind w:left="317" w:hanging="283"/>
            </w:pPr>
            <w:r w:rsidRPr="00A07569">
              <w:t>Classify oxides as either acidic or basic, related to metallic and non-metallic character</w:t>
            </w:r>
          </w:p>
        </w:tc>
        <w:tc>
          <w:tcPr>
            <w:tcW w:w="10348" w:type="dxa"/>
            <w:tcMar>
              <w:top w:w="113" w:type="dxa"/>
              <w:bottom w:w="113" w:type="dxa"/>
            </w:tcMar>
          </w:tcPr>
          <w:p w14:paraId="6EFBE3FE" w14:textId="77777777" w:rsidR="005A0585" w:rsidRPr="008461D3" w:rsidRDefault="005A0585" w:rsidP="00C963DC">
            <w:pPr>
              <w:pStyle w:val="BodyText"/>
            </w:pPr>
            <w:r w:rsidRPr="008461D3">
              <w:t xml:space="preserve">Demonstration of the reaction of the elements with oxygen. </w:t>
            </w:r>
          </w:p>
          <w:p w14:paraId="50668321" w14:textId="77777777" w:rsidR="005A0585" w:rsidRPr="008461D3" w:rsidRDefault="005A0585" w:rsidP="00C963DC">
            <w:pPr>
              <w:pStyle w:val="BodyText"/>
            </w:pPr>
          </w:p>
          <w:p w14:paraId="07C16C92" w14:textId="77777777" w:rsidR="005A0585" w:rsidRPr="008461D3" w:rsidRDefault="005A0585" w:rsidP="00C963DC">
            <w:pPr>
              <w:pStyle w:val="BodyText"/>
            </w:pPr>
            <w:r w:rsidRPr="008461D3">
              <w:t>Linked to Unit 2 and Unit 3, oxides of sodium, magnesium, carbon, sulfur and phosphorus are all good examples to use.</w:t>
            </w:r>
          </w:p>
          <w:p w14:paraId="226EDFE1" w14:textId="77777777" w:rsidR="005A0585" w:rsidRPr="008461D3" w:rsidRDefault="005A0585" w:rsidP="00C963DC">
            <w:pPr>
              <w:pStyle w:val="BodyText"/>
            </w:pPr>
          </w:p>
          <w:p w14:paraId="128F6F1E" w14:textId="6F14BB02" w:rsidR="005A0585" w:rsidRPr="008461D3" w:rsidRDefault="005A0585" w:rsidP="00C963DC">
            <w:pPr>
              <w:pStyle w:val="BodyText"/>
            </w:pPr>
            <w:r w:rsidRPr="008461D3">
              <w:lastRenderedPageBreak/>
              <w:t xml:space="preserve">The suggested </w:t>
            </w:r>
            <w:r>
              <w:t>link</w:t>
            </w:r>
            <w:r w:rsidRPr="008461D3">
              <w:t xml:space="preserve"> is a very good class practical. It suggests labelling solutions as particular oxides and water. For example, nitric acid solution as nitrogen oxide and water, and sulfuric acid as sulfur dioxide and water. </w:t>
            </w:r>
          </w:p>
          <w:p w14:paraId="23A6841A" w14:textId="77777777" w:rsidR="005A0585" w:rsidRPr="008461D3" w:rsidRDefault="005A0585" w:rsidP="00C963DC">
            <w:pPr>
              <w:pStyle w:val="BodyText"/>
            </w:pPr>
          </w:p>
          <w:p w14:paraId="4626A7BF" w14:textId="77777777" w:rsidR="005A0585" w:rsidRPr="008461D3" w:rsidRDefault="005A0585" w:rsidP="00C963DC">
            <w:pPr>
              <w:pStyle w:val="BodyText"/>
            </w:pPr>
            <w:r w:rsidRPr="008461D3">
              <w:t>Examples of acid oxides are P</w:t>
            </w:r>
            <w:r w:rsidRPr="008461D3">
              <w:rPr>
                <w:rStyle w:val="subscript"/>
              </w:rPr>
              <w:t>2</w:t>
            </w:r>
            <w:r w:rsidRPr="008461D3">
              <w:t>O</w:t>
            </w:r>
            <w:r w:rsidRPr="008461D3">
              <w:rPr>
                <w:rStyle w:val="subscript"/>
              </w:rPr>
              <w:t>5</w:t>
            </w:r>
            <w:r w:rsidRPr="008461D3">
              <w:t>, SO</w:t>
            </w:r>
            <w:r w:rsidRPr="008461D3">
              <w:rPr>
                <w:rStyle w:val="subscript"/>
              </w:rPr>
              <w:t>2</w:t>
            </w:r>
            <w:r w:rsidRPr="008461D3">
              <w:t>, SO</w:t>
            </w:r>
            <w:r w:rsidRPr="008461D3">
              <w:rPr>
                <w:rStyle w:val="subscript"/>
              </w:rPr>
              <w:t>3</w:t>
            </w:r>
            <w:r w:rsidRPr="008461D3">
              <w:t xml:space="preserve"> and NO</w:t>
            </w:r>
            <w:r w:rsidRPr="008461D3">
              <w:rPr>
                <w:rStyle w:val="subscript"/>
              </w:rPr>
              <w:t>2</w:t>
            </w:r>
            <w:r w:rsidRPr="008461D3">
              <w:t>.</w:t>
            </w:r>
          </w:p>
          <w:p w14:paraId="53FE1D1B" w14:textId="77777777" w:rsidR="005A0585" w:rsidRPr="008461D3" w:rsidRDefault="005A0585" w:rsidP="00C963DC">
            <w:pPr>
              <w:pStyle w:val="BodyText"/>
            </w:pPr>
          </w:p>
          <w:p w14:paraId="56AF8307" w14:textId="77777777" w:rsidR="005A0585" w:rsidRPr="008461D3" w:rsidRDefault="005A0585" w:rsidP="00C963DC">
            <w:pPr>
              <w:pStyle w:val="BodyText"/>
            </w:pPr>
            <w:r w:rsidRPr="008461D3">
              <w:t>Examples of basic oxides are Na</w:t>
            </w:r>
            <w:r w:rsidRPr="008461D3">
              <w:rPr>
                <w:rStyle w:val="subscript"/>
              </w:rPr>
              <w:t>2</w:t>
            </w:r>
            <w:r w:rsidRPr="008461D3">
              <w:t>O, CaO and BaO.</w:t>
            </w:r>
            <w:r w:rsidRPr="008461D3">
              <w:tab/>
            </w:r>
          </w:p>
          <w:p w14:paraId="264284CD" w14:textId="3B215F19" w:rsidR="005A0585" w:rsidRDefault="005A0585" w:rsidP="00C963DC">
            <w:pPr>
              <w:pStyle w:val="BodyText"/>
            </w:pPr>
          </w:p>
          <w:tbl>
            <w:tblPr>
              <w:tblStyle w:val="TableGrid"/>
              <w:tblW w:w="0" w:type="auto"/>
              <w:tblBorders>
                <w:top w:val="single" w:sz="4" w:space="0" w:color="41B6E6"/>
                <w:left w:val="single" w:sz="4" w:space="0" w:color="41B6E6"/>
                <w:bottom w:val="single" w:sz="4" w:space="0" w:color="41B6E6"/>
                <w:right w:val="single" w:sz="4" w:space="0" w:color="41B6E6"/>
                <w:insideH w:val="single" w:sz="4" w:space="0" w:color="41B6E6"/>
                <w:insideV w:val="single" w:sz="4" w:space="0" w:color="41B6E6"/>
              </w:tblBorders>
              <w:tblLayout w:type="fixed"/>
              <w:tblLook w:val="04A0" w:firstRow="1" w:lastRow="0" w:firstColumn="1" w:lastColumn="0" w:noHBand="0" w:noVBand="1"/>
            </w:tblPr>
            <w:tblGrid>
              <w:gridCol w:w="1838"/>
              <w:gridCol w:w="7088"/>
            </w:tblGrid>
            <w:tr w:rsidR="00357DD9" w:rsidRPr="00611D2F" w14:paraId="1FEBBB7E" w14:textId="77777777" w:rsidTr="008C4069">
              <w:trPr>
                <w:gridAfter w:val="1"/>
                <w:wAfter w:w="7088" w:type="dxa"/>
              </w:trPr>
              <w:tc>
                <w:tcPr>
                  <w:tcW w:w="1838" w:type="dxa"/>
                  <w:shd w:val="clear" w:color="auto" w:fill="41B6E6"/>
                </w:tcPr>
                <w:p w14:paraId="6F0B4F3D" w14:textId="77777777" w:rsidR="00357DD9" w:rsidRPr="00611D2F" w:rsidRDefault="00357DD9" w:rsidP="00357DD9">
                  <w:pPr>
                    <w:jc w:val="center"/>
                    <w:rPr>
                      <w:rFonts w:ascii="Arial" w:hAnsi="Arial" w:cs="Arial"/>
                      <w:b/>
                      <w:color w:val="FFFFFF" w:themeColor="background1"/>
                      <w:sz w:val="20"/>
                      <w:szCs w:val="20"/>
                    </w:rPr>
                  </w:pPr>
                  <w:r w:rsidRPr="00611D2F">
                    <w:rPr>
                      <w:rFonts w:ascii="Arial" w:hAnsi="Arial" w:cs="Arial"/>
                      <w:b/>
                      <w:color w:val="FFFFFF" w:themeColor="background1"/>
                      <w:sz w:val="20"/>
                      <w:szCs w:val="20"/>
                    </w:rPr>
                    <w:t>Resource Plus</w:t>
                  </w:r>
                </w:p>
              </w:tc>
            </w:tr>
            <w:tr w:rsidR="00357DD9" w:rsidRPr="00611D2F" w14:paraId="073C896D" w14:textId="77777777" w:rsidTr="008C4069">
              <w:tc>
                <w:tcPr>
                  <w:tcW w:w="8926" w:type="dxa"/>
                  <w:gridSpan w:val="2"/>
                </w:tcPr>
                <w:p w14:paraId="3184A392" w14:textId="528E61C6" w:rsidR="00357DD9" w:rsidRPr="00611D2F" w:rsidRDefault="00357DD9" w:rsidP="00357DD9">
                  <w:pPr>
                    <w:spacing w:before="120" w:after="120"/>
                    <w:rPr>
                      <w:rFonts w:ascii="Arial" w:hAnsi="Arial" w:cs="Arial"/>
                      <w:sz w:val="20"/>
                      <w:szCs w:val="20"/>
                    </w:rPr>
                  </w:pPr>
                  <w:r w:rsidRPr="00611D2F">
                    <w:rPr>
                      <w:rFonts w:ascii="Arial" w:hAnsi="Arial" w:cs="Arial"/>
                      <w:b/>
                      <w:sz w:val="20"/>
                      <w:szCs w:val="20"/>
                    </w:rPr>
                    <w:t>Experiment:</w:t>
                  </w:r>
                  <w:r>
                    <w:rPr>
                      <w:rFonts w:ascii="Arial" w:hAnsi="Arial" w:cs="Arial"/>
                      <w:sz w:val="20"/>
                      <w:szCs w:val="20"/>
                    </w:rPr>
                    <w:t xml:space="preserve"> Types of oxides: reactions with acids and bases</w:t>
                  </w:r>
                </w:p>
                <w:p w14:paraId="4883E6DD" w14:textId="50E8ACA9" w:rsidR="00357DD9" w:rsidRPr="00611D2F" w:rsidRDefault="00357DD9" w:rsidP="00357DD9">
                  <w:pPr>
                    <w:spacing w:before="120" w:after="120"/>
                    <w:jc w:val="both"/>
                    <w:rPr>
                      <w:rFonts w:ascii="Arial" w:hAnsi="Arial" w:cs="Arial"/>
                      <w:sz w:val="20"/>
                      <w:szCs w:val="20"/>
                    </w:rPr>
                  </w:pPr>
                  <w:r w:rsidRPr="00611D2F">
                    <w:rPr>
                      <w:rFonts w:ascii="Arial" w:hAnsi="Arial" w:cs="Arial"/>
                      <w:sz w:val="20"/>
                      <w:szCs w:val="20"/>
                    </w:rPr>
                    <w:t xml:space="preserve">This experiment focuses </w:t>
                  </w:r>
                  <w:r>
                    <w:rPr>
                      <w:rFonts w:ascii="Arial" w:hAnsi="Arial" w:cs="Arial"/>
                      <w:sz w:val="20"/>
                      <w:szCs w:val="20"/>
                    </w:rPr>
                    <w:t>on soluble oxides that dissolve in water to form acidic, basic or amphoteric solutions.</w:t>
                  </w:r>
                </w:p>
              </w:tc>
            </w:tr>
          </w:tbl>
          <w:p w14:paraId="6A409342" w14:textId="77777777" w:rsidR="00357DD9" w:rsidRDefault="00357DD9" w:rsidP="00C963DC">
            <w:pPr>
              <w:pStyle w:val="BodyText"/>
            </w:pPr>
          </w:p>
          <w:p w14:paraId="60ED7D78" w14:textId="77777777" w:rsidR="005A0585" w:rsidRPr="008461D3" w:rsidRDefault="005A0585" w:rsidP="00857296">
            <w:pPr>
              <w:pStyle w:val="BodyText"/>
            </w:pPr>
            <w:r w:rsidRPr="008461D3">
              <w:t>A very good approach for a class practical to show the pH of oxides:</w:t>
            </w:r>
            <w:r>
              <w:t xml:space="preserve"> </w:t>
            </w:r>
            <w:hyperlink r:id="rId133" w:history="1">
              <w:r w:rsidRPr="008461D3">
                <w:rPr>
                  <w:rStyle w:val="Weblink"/>
                </w:rPr>
                <w:t>www.nuffieldfoundation.org/practical-chemistry/ph-oxides</w:t>
              </w:r>
            </w:hyperlink>
          </w:p>
        </w:tc>
      </w:tr>
      <w:tr w:rsidR="005A0585" w:rsidRPr="00857296" w14:paraId="78A52D0A" w14:textId="77777777" w:rsidTr="008C4069">
        <w:tblPrEx>
          <w:tblCellMar>
            <w:top w:w="0" w:type="dxa"/>
            <w:bottom w:w="0" w:type="dxa"/>
          </w:tblCellMar>
        </w:tblPrEx>
        <w:trPr>
          <w:trHeight w:val="487"/>
        </w:trPr>
        <w:tc>
          <w:tcPr>
            <w:tcW w:w="1560" w:type="dxa"/>
            <w:vMerge/>
            <w:shd w:val="clear" w:color="auto" w:fill="FEF3DC" w:themeFill="accent6" w:themeFillTint="33"/>
            <w:tcMar>
              <w:top w:w="113" w:type="dxa"/>
              <w:bottom w:w="113" w:type="dxa"/>
            </w:tcMar>
          </w:tcPr>
          <w:p w14:paraId="3DB74297" w14:textId="0539441B" w:rsidR="005A0585" w:rsidRPr="00857296" w:rsidRDefault="005A0585" w:rsidP="00C963DC">
            <w:pPr>
              <w:pStyle w:val="BodyText"/>
              <w:rPr>
                <w:b/>
                <w:color w:val="A67002" w:themeColor="accent6" w:themeShade="80"/>
              </w:rPr>
            </w:pPr>
          </w:p>
        </w:tc>
        <w:tc>
          <w:tcPr>
            <w:tcW w:w="2693" w:type="dxa"/>
            <w:shd w:val="clear" w:color="auto" w:fill="F9BC9A" w:themeFill="accent1" w:themeFillTint="66"/>
            <w:tcMar>
              <w:top w:w="113" w:type="dxa"/>
              <w:bottom w:w="113" w:type="dxa"/>
            </w:tcMar>
          </w:tcPr>
          <w:p w14:paraId="3A82633D" w14:textId="77777777" w:rsidR="005A0585" w:rsidRPr="008C4069" w:rsidRDefault="005A0585" w:rsidP="00F756BC">
            <w:pPr>
              <w:pStyle w:val="Bulletedlist"/>
              <w:ind w:left="317" w:hanging="283"/>
            </w:pPr>
            <w:r w:rsidRPr="008C4069">
              <w:rPr>
                <w:rStyle w:val="Bold"/>
                <w:b w:val="0"/>
              </w:rPr>
              <w:t>Further classify other oxides as neutral or amphoteric</w:t>
            </w:r>
          </w:p>
        </w:tc>
        <w:tc>
          <w:tcPr>
            <w:tcW w:w="10348" w:type="dxa"/>
            <w:shd w:val="clear" w:color="auto" w:fill="F9BC9A" w:themeFill="accent1" w:themeFillTint="66"/>
            <w:tcMar>
              <w:top w:w="113" w:type="dxa"/>
              <w:bottom w:w="113" w:type="dxa"/>
            </w:tcMar>
          </w:tcPr>
          <w:p w14:paraId="3725E078" w14:textId="77777777" w:rsidR="005A0585" w:rsidRPr="008C4069" w:rsidRDefault="005A0585" w:rsidP="00C963DC">
            <w:pPr>
              <w:pStyle w:val="BodyText"/>
            </w:pPr>
            <w:r w:rsidRPr="008C4069">
              <w:t>Examples of amphoteric oxides are A</w:t>
            </w:r>
            <w:r w:rsidRPr="008C4069">
              <w:rPr>
                <w:rStyle w:val="Italics"/>
                <w:rFonts w:ascii="Bookman Old Style" w:hAnsi="Bookman Old Style"/>
              </w:rPr>
              <w:t>l</w:t>
            </w:r>
            <w:r w:rsidRPr="008C4069">
              <w:rPr>
                <w:rStyle w:val="subscript"/>
              </w:rPr>
              <w:t>2</w:t>
            </w:r>
            <w:r w:rsidRPr="008C4069">
              <w:t>O</w:t>
            </w:r>
            <w:r w:rsidRPr="008C4069">
              <w:rPr>
                <w:rStyle w:val="subscript"/>
              </w:rPr>
              <w:t>3</w:t>
            </w:r>
            <w:r w:rsidRPr="008C4069">
              <w:t xml:space="preserve"> and ZnO.</w:t>
            </w:r>
          </w:p>
          <w:p w14:paraId="4321361B" w14:textId="77777777" w:rsidR="005A0585" w:rsidRPr="008C4069" w:rsidRDefault="005A0585" w:rsidP="00C963DC">
            <w:pPr>
              <w:pStyle w:val="BodyText"/>
            </w:pPr>
          </w:p>
          <w:p w14:paraId="6C2593D4" w14:textId="77777777" w:rsidR="005A0585" w:rsidRPr="008C4069" w:rsidRDefault="005A0585" w:rsidP="00C963DC">
            <w:pPr>
              <w:pStyle w:val="BodyText"/>
            </w:pPr>
            <w:r w:rsidRPr="008C4069">
              <w:t>Examples of neutral oxides are nitrogen(</w:t>
            </w:r>
            <w:r w:rsidRPr="008C4069">
              <w:rPr>
                <w:rFonts w:ascii="Times New Roman" w:hAnsi="Times New Roman" w:cs="Times New Roman"/>
                <w:sz w:val="22"/>
                <w:szCs w:val="22"/>
              </w:rPr>
              <w:t>I</w:t>
            </w:r>
            <w:r w:rsidRPr="008C4069">
              <w:t>) oxide (N</w:t>
            </w:r>
            <w:r w:rsidRPr="008C4069">
              <w:rPr>
                <w:rStyle w:val="subscript"/>
              </w:rPr>
              <w:t>2</w:t>
            </w:r>
            <w:r w:rsidRPr="008C4069">
              <w:t>O), nitrogen(</w:t>
            </w:r>
            <w:r w:rsidRPr="008C4069">
              <w:rPr>
                <w:rFonts w:ascii="Times New Roman" w:hAnsi="Times New Roman" w:cs="Times New Roman"/>
                <w:sz w:val="22"/>
                <w:szCs w:val="22"/>
              </w:rPr>
              <w:t>II</w:t>
            </w:r>
            <w:r w:rsidRPr="008C4069">
              <w:t>) oxide (NO) and carbon monoxide (CO).</w:t>
            </w:r>
          </w:p>
        </w:tc>
      </w:tr>
      <w:tr w:rsidR="00C963DC" w:rsidRPr="004A4E17" w14:paraId="19D78380" w14:textId="77777777" w:rsidTr="008C4069">
        <w:tblPrEx>
          <w:tblCellMar>
            <w:top w:w="0" w:type="dxa"/>
            <w:bottom w:w="0" w:type="dxa"/>
          </w:tblCellMar>
        </w:tblPrEx>
        <w:trPr>
          <w:trHeight w:val="487"/>
        </w:trPr>
        <w:tc>
          <w:tcPr>
            <w:tcW w:w="1560" w:type="dxa"/>
            <w:tcMar>
              <w:top w:w="113" w:type="dxa"/>
              <w:bottom w:w="113" w:type="dxa"/>
            </w:tcMar>
          </w:tcPr>
          <w:p w14:paraId="73BDD0BD" w14:textId="77777777" w:rsidR="00C963DC" w:rsidDel="00AF2620" w:rsidRDefault="00C963DC" w:rsidP="00C963DC">
            <w:pPr>
              <w:pStyle w:val="BodyText"/>
            </w:pPr>
            <w:r>
              <w:t>13</w:t>
            </w:r>
            <w:r w:rsidR="0095618B">
              <w:t xml:space="preserve"> Carbonates</w:t>
            </w:r>
          </w:p>
        </w:tc>
        <w:tc>
          <w:tcPr>
            <w:tcW w:w="2693" w:type="dxa"/>
            <w:tcMar>
              <w:top w:w="113" w:type="dxa"/>
              <w:bottom w:w="113" w:type="dxa"/>
            </w:tcMar>
          </w:tcPr>
          <w:p w14:paraId="53FDE975" w14:textId="77777777" w:rsidR="00C963DC" w:rsidRPr="00A7446C" w:rsidDel="00AF2620" w:rsidRDefault="00C963DC" w:rsidP="00F756BC">
            <w:pPr>
              <w:pStyle w:val="Bulletedlist"/>
              <w:ind w:left="317" w:hanging="283"/>
            </w:pPr>
            <w:r w:rsidRPr="00A07569">
              <w:t>Describe the manufacture of lime (calcium oxide) from calcium carbonate (limestone) in terms of thermal decomposition</w:t>
            </w:r>
          </w:p>
        </w:tc>
        <w:tc>
          <w:tcPr>
            <w:tcW w:w="10348" w:type="dxa"/>
            <w:tcMar>
              <w:top w:w="113" w:type="dxa"/>
              <w:bottom w:w="113" w:type="dxa"/>
            </w:tcMar>
          </w:tcPr>
          <w:p w14:paraId="4EF1FEA7" w14:textId="77777777" w:rsidR="00C963DC" w:rsidRPr="005539BD" w:rsidRDefault="00C963DC" w:rsidP="00C963DC">
            <w:pPr>
              <w:pStyle w:val="BodyText"/>
            </w:pPr>
            <w:r w:rsidRPr="005539BD">
              <w:t>Learners can investigate the limestone cycle by heating a limestone chip very strongly for 20 minutes and cooling to for</w:t>
            </w:r>
            <w:r w:rsidR="00857296">
              <w:t>m calcium oxide on the surface.</w:t>
            </w:r>
          </w:p>
          <w:p w14:paraId="34C31BA5" w14:textId="77777777" w:rsidR="00C963DC" w:rsidRPr="005539BD" w:rsidRDefault="00C963DC" w:rsidP="00C963DC">
            <w:pPr>
              <w:pStyle w:val="BodyText"/>
            </w:pPr>
          </w:p>
          <w:p w14:paraId="3C084DA7" w14:textId="77777777" w:rsidR="00C963DC" w:rsidRDefault="00C963DC" w:rsidP="00C963DC">
            <w:pPr>
              <w:pStyle w:val="BodyText"/>
              <w:rPr>
                <w:rStyle w:val="Bold"/>
              </w:rPr>
            </w:pPr>
            <w:r w:rsidRPr="005539BD">
              <w:t xml:space="preserve">Observe reaction of calcium oxide when drops of water are added to make slaked lime (example of exothermic reaction – steam and solid crumbling). Then add excess water to form limewater and test the pH. </w:t>
            </w:r>
          </w:p>
          <w:p w14:paraId="2597C8CD" w14:textId="77777777" w:rsidR="00C963DC" w:rsidRDefault="00C963DC" w:rsidP="00C963DC">
            <w:pPr>
              <w:pStyle w:val="BodyText"/>
              <w:rPr>
                <w:rStyle w:val="Bold"/>
              </w:rPr>
            </w:pPr>
          </w:p>
          <w:p w14:paraId="4AFF1EBD" w14:textId="77777777" w:rsidR="00857296" w:rsidRPr="005539BD" w:rsidRDefault="00857296" w:rsidP="00857296">
            <w:pPr>
              <w:pStyle w:val="BodyText"/>
            </w:pPr>
            <w:r w:rsidRPr="005539BD">
              <w:t>A good method of heating a limestone chip:</w:t>
            </w:r>
          </w:p>
          <w:p w14:paraId="384B1054" w14:textId="77777777" w:rsidR="00C963DC" w:rsidRPr="005539BD" w:rsidRDefault="0050350B" w:rsidP="00C963DC">
            <w:pPr>
              <w:pStyle w:val="BodyText"/>
              <w:rPr>
                <w:rStyle w:val="Weblink"/>
              </w:rPr>
            </w:pPr>
            <w:hyperlink r:id="rId134" w:history="1">
              <w:r w:rsidR="00C963DC" w:rsidRPr="005539BD">
                <w:rPr>
                  <w:rStyle w:val="Weblink"/>
                </w:rPr>
                <w:t>www.nuffieldfoundation.org/practical-chemistry/thermal-decomposition-calcium-carbonate</w:t>
              </w:r>
            </w:hyperlink>
          </w:p>
          <w:p w14:paraId="32BE2DEC" w14:textId="77777777" w:rsidR="00C963DC" w:rsidRPr="005539BD" w:rsidRDefault="00C963DC" w:rsidP="00C963DC">
            <w:pPr>
              <w:pStyle w:val="BodyText"/>
            </w:pPr>
          </w:p>
          <w:p w14:paraId="44F4948B" w14:textId="77777777" w:rsidR="00C963DC" w:rsidRDefault="00C963DC" w:rsidP="00C963DC">
            <w:pPr>
              <w:pStyle w:val="BodyText"/>
            </w:pPr>
            <w:r w:rsidRPr="005539BD">
              <w:t xml:space="preserve">Notes on limestone cycle: </w:t>
            </w:r>
          </w:p>
          <w:p w14:paraId="75F38238" w14:textId="77777777" w:rsidR="00C963DC" w:rsidRPr="005539BD" w:rsidDel="00AF2620" w:rsidRDefault="0050350B" w:rsidP="00C963DC">
            <w:pPr>
              <w:pStyle w:val="BodyText"/>
            </w:pPr>
            <w:hyperlink r:id="rId135" w:history="1">
              <w:r w:rsidR="00C963DC" w:rsidRPr="005539BD">
                <w:rPr>
                  <w:rStyle w:val="Weblink"/>
                </w:rPr>
                <w:t>www.docbrown.info/page01/ExIndChem/ExIndChem.htm</w:t>
              </w:r>
            </w:hyperlink>
          </w:p>
        </w:tc>
      </w:tr>
      <w:tr w:rsidR="00C963DC" w:rsidRPr="004A4E17" w14:paraId="432AB5E9" w14:textId="77777777" w:rsidTr="008C4069">
        <w:tblPrEx>
          <w:tblCellMar>
            <w:top w:w="0" w:type="dxa"/>
            <w:bottom w:w="0" w:type="dxa"/>
          </w:tblCellMar>
        </w:tblPrEx>
        <w:trPr>
          <w:trHeight w:val="487"/>
        </w:trPr>
        <w:tc>
          <w:tcPr>
            <w:tcW w:w="1560" w:type="dxa"/>
            <w:tcMar>
              <w:top w:w="113" w:type="dxa"/>
              <w:bottom w:w="113" w:type="dxa"/>
            </w:tcMar>
          </w:tcPr>
          <w:p w14:paraId="7BDC815D" w14:textId="77777777" w:rsidR="00C963DC" w:rsidRDefault="00C963DC" w:rsidP="00C963DC">
            <w:pPr>
              <w:pStyle w:val="BodyText"/>
            </w:pPr>
            <w:r>
              <w:t>8.1</w:t>
            </w:r>
            <w:r w:rsidR="0095618B">
              <w:t xml:space="preserve"> The characteristic properties of acids and bases</w:t>
            </w:r>
          </w:p>
        </w:tc>
        <w:tc>
          <w:tcPr>
            <w:tcW w:w="2693" w:type="dxa"/>
            <w:tcMar>
              <w:top w:w="113" w:type="dxa"/>
              <w:bottom w:w="113" w:type="dxa"/>
            </w:tcMar>
          </w:tcPr>
          <w:p w14:paraId="555BD202" w14:textId="77777777" w:rsidR="00C963DC" w:rsidRPr="00A07569" w:rsidRDefault="00C963DC" w:rsidP="00F756BC">
            <w:pPr>
              <w:pStyle w:val="Bulletedlist"/>
              <w:ind w:left="317" w:hanging="283"/>
            </w:pPr>
            <w:r w:rsidRPr="00A07569">
              <w:t>Describe and explain the importance of controlling acidity in soil</w:t>
            </w:r>
          </w:p>
        </w:tc>
        <w:tc>
          <w:tcPr>
            <w:tcW w:w="10348" w:type="dxa"/>
            <w:tcMar>
              <w:top w:w="113" w:type="dxa"/>
              <w:bottom w:w="113" w:type="dxa"/>
            </w:tcMar>
          </w:tcPr>
          <w:p w14:paraId="3E946F11" w14:textId="77777777" w:rsidR="00C963DC" w:rsidRPr="008461D3" w:rsidRDefault="00C963DC" w:rsidP="00C963DC">
            <w:pPr>
              <w:pStyle w:val="BodyText"/>
            </w:pPr>
            <w:r w:rsidRPr="008461D3">
              <w:t xml:space="preserve">Teach with </w:t>
            </w:r>
            <w:r>
              <w:t>S</w:t>
            </w:r>
            <w:r w:rsidRPr="008461D3">
              <w:t>ection 13 below.</w:t>
            </w:r>
          </w:p>
          <w:p w14:paraId="5F75BEEF" w14:textId="77777777" w:rsidR="00C963DC" w:rsidRPr="008461D3" w:rsidRDefault="00C963DC" w:rsidP="00C963DC">
            <w:pPr>
              <w:pStyle w:val="BodyText"/>
            </w:pPr>
          </w:p>
        </w:tc>
      </w:tr>
      <w:tr w:rsidR="00F756BC" w:rsidRPr="004A4E17" w14:paraId="4D7DD351" w14:textId="77777777" w:rsidTr="008C4069">
        <w:tblPrEx>
          <w:tblCellMar>
            <w:top w:w="0" w:type="dxa"/>
            <w:bottom w:w="0" w:type="dxa"/>
          </w:tblCellMar>
        </w:tblPrEx>
        <w:trPr>
          <w:trHeight w:val="487"/>
        </w:trPr>
        <w:tc>
          <w:tcPr>
            <w:tcW w:w="1560" w:type="dxa"/>
            <w:vMerge w:val="restart"/>
            <w:tcMar>
              <w:top w:w="113" w:type="dxa"/>
              <w:bottom w:w="113" w:type="dxa"/>
            </w:tcMar>
          </w:tcPr>
          <w:p w14:paraId="58917260" w14:textId="77777777" w:rsidR="00F756BC" w:rsidDel="00AF2620" w:rsidRDefault="00F756BC" w:rsidP="00C963DC">
            <w:pPr>
              <w:pStyle w:val="BodyText"/>
            </w:pPr>
            <w:r>
              <w:lastRenderedPageBreak/>
              <w:t>13</w:t>
            </w:r>
            <w:r w:rsidR="0095618B">
              <w:t xml:space="preserve"> Carbonates</w:t>
            </w:r>
          </w:p>
        </w:tc>
        <w:tc>
          <w:tcPr>
            <w:tcW w:w="2693" w:type="dxa"/>
            <w:tcMar>
              <w:top w:w="113" w:type="dxa"/>
              <w:bottom w:w="113" w:type="dxa"/>
            </w:tcMar>
          </w:tcPr>
          <w:p w14:paraId="5EDDB8B2" w14:textId="77777777" w:rsidR="00F756BC" w:rsidRPr="00A7446C" w:rsidDel="00AF2620" w:rsidRDefault="00F756BC" w:rsidP="00F756BC">
            <w:pPr>
              <w:pStyle w:val="Bulletedlist"/>
              <w:ind w:left="317" w:hanging="283"/>
            </w:pPr>
            <w:r w:rsidRPr="00A07569">
              <w:t>Name the uses of calcium carbonate in the manufacture of iron and cement</w:t>
            </w:r>
          </w:p>
        </w:tc>
        <w:tc>
          <w:tcPr>
            <w:tcW w:w="10348" w:type="dxa"/>
            <w:tcMar>
              <w:top w:w="113" w:type="dxa"/>
              <w:bottom w:w="113" w:type="dxa"/>
            </w:tcMar>
          </w:tcPr>
          <w:p w14:paraId="7B036D1C" w14:textId="77777777" w:rsidR="00F756BC" w:rsidRPr="005539BD" w:rsidDel="00AF2620" w:rsidRDefault="00F756BC" w:rsidP="00C963DC">
            <w:pPr>
              <w:pStyle w:val="BodyText"/>
            </w:pPr>
            <w:r w:rsidRPr="00C923F6">
              <w:t xml:space="preserve">Discuss the importance of limestone in the extraction of iron (link to Unit </w:t>
            </w:r>
            <w:r>
              <w:t>6)</w:t>
            </w:r>
            <w:r w:rsidRPr="00C923F6">
              <w:t>, the building industry and the manufacture of cement. This could be a rese</w:t>
            </w:r>
            <w:r>
              <w:t>arch activity.</w:t>
            </w:r>
          </w:p>
        </w:tc>
      </w:tr>
      <w:tr w:rsidR="00F756BC" w:rsidRPr="004A4E17" w14:paraId="6FBCDCDC" w14:textId="77777777" w:rsidTr="008C4069">
        <w:tblPrEx>
          <w:tblCellMar>
            <w:top w:w="0" w:type="dxa"/>
            <w:bottom w:w="0" w:type="dxa"/>
          </w:tblCellMar>
        </w:tblPrEx>
        <w:trPr>
          <w:trHeight w:val="487"/>
        </w:trPr>
        <w:tc>
          <w:tcPr>
            <w:tcW w:w="1560" w:type="dxa"/>
            <w:vMerge/>
            <w:tcMar>
              <w:top w:w="113" w:type="dxa"/>
              <w:bottom w:w="113" w:type="dxa"/>
            </w:tcMar>
          </w:tcPr>
          <w:p w14:paraId="6F20A5E9" w14:textId="77777777" w:rsidR="00F756BC" w:rsidRDefault="00F756BC" w:rsidP="00C963DC">
            <w:pPr>
              <w:pStyle w:val="BodyText"/>
            </w:pPr>
          </w:p>
        </w:tc>
        <w:tc>
          <w:tcPr>
            <w:tcW w:w="2693" w:type="dxa"/>
            <w:tcMar>
              <w:top w:w="113" w:type="dxa"/>
              <w:bottom w:w="113" w:type="dxa"/>
            </w:tcMar>
          </w:tcPr>
          <w:p w14:paraId="5289D387" w14:textId="77777777" w:rsidR="00F756BC" w:rsidRPr="00A07569" w:rsidRDefault="00F756BC" w:rsidP="00F756BC">
            <w:pPr>
              <w:pStyle w:val="Bulletedlist"/>
              <w:ind w:left="317" w:hanging="283"/>
            </w:pPr>
            <w:r w:rsidRPr="00A07569">
              <w:t>Name some uses of lime and slaked lime</w:t>
            </w:r>
            <w:r>
              <w:t xml:space="preserve"> such</w:t>
            </w:r>
            <w:r w:rsidRPr="00A07569">
              <w:t xml:space="preserve"> as in treating acidic soil and neutralising acidic industrial waste products, e.g. flue gas desulfurisation</w:t>
            </w:r>
          </w:p>
        </w:tc>
        <w:tc>
          <w:tcPr>
            <w:tcW w:w="10348" w:type="dxa"/>
            <w:tcMar>
              <w:top w:w="113" w:type="dxa"/>
              <w:bottom w:w="113" w:type="dxa"/>
            </w:tcMar>
          </w:tcPr>
          <w:p w14:paraId="0C84D3DD" w14:textId="77777777" w:rsidR="00F756BC" w:rsidRPr="005539BD" w:rsidRDefault="00F756BC" w:rsidP="00C963DC">
            <w:pPr>
              <w:pStyle w:val="BodyText"/>
            </w:pPr>
            <w:r w:rsidRPr="005539BD">
              <w:t>Possible issues to discuss include:</w:t>
            </w:r>
          </w:p>
          <w:p w14:paraId="5EC07563" w14:textId="77777777" w:rsidR="00F756BC" w:rsidRPr="005539BD" w:rsidRDefault="00F756BC" w:rsidP="00C963DC">
            <w:pPr>
              <w:pStyle w:val="Bulletedlist"/>
            </w:pPr>
            <w:r w:rsidRPr="005539BD">
              <w:t>the importance of using lime or slaked lime for treating excess acidity in soils, thus making unfertile land fertile. Also in neutralising acidic waste products from industry</w:t>
            </w:r>
          </w:p>
          <w:p w14:paraId="18644856" w14:textId="77777777" w:rsidR="00F756BC" w:rsidRPr="005539BD" w:rsidRDefault="00F756BC" w:rsidP="00C963DC">
            <w:pPr>
              <w:pStyle w:val="Bulletedlist"/>
            </w:pPr>
            <w:r w:rsidRPr="005539BD">
              <w:t>the use of calcium carbonate to remove sulfur dioxide from power station emissions by flue-gas emissions</w:t>
            </w:r>
          </w:p>
          <w:p w14:paraId="5A37B7E6" w14:textId="77777777" w:rsidR="00F756BC" w:rsidRDefault="00F756BC" w:rsidP="00C963DC">
            <w:pPr>
              <w:pStyle w:val="Bulletedlist"/>
            </w:pPr>
            <w:r w:rsidRPr="005539BD">
              <w:t>the environmental effects of large scale limestone quarrying to meet the huge demand.</w:t>
            </w:r>
          </w:p>
          <w:p w14:paraId="2696D649" w14:textId="77777777" w:rsidR="00F756BC" w:rsidRDefault="00F756BC" w:rsidP="00857296">
            <w:pPr>
              <w:pStyle w:val="Bulletedlist"/>
              <w:numPr>
                <w:ilvl w:val="0"/>
                <w:numId w:val="0"/>
              </w:numPr>
              <w:ind w:left="720"/>
            </w:pPr>
          </w:p>
          <w:p w14:paraId="03A77F4C" w14:textId="77777777" w:rsidR="00F756BC" w:rsidRPr="00C923F6" w:rsidRDefault="00F756BC" w:rsidP="00C963DC">
            <w:pPr>
              <w:pStyle w:val="BodyText"/>
              <w:rPr>
                <w:rStyle w:val="Weblink"/>
              </w:rPr>
            </w:pPr>
            <w:r w:rsidRPr="005539BD">
              <w:t>A good source of information about using lime on soil, although lime is not really a fertilizer:</w:t>
            </w:r>
            <w:r>
              <w:t xml:space="preserve"> </w:t>
            </w:r>
            <w:hyperlink r:id="rId136" w:history="1">
              <w:r w:rsidRPr="00C923F6">
                <w:rPr>
                  <w:rStyle w:val="Weblink"/>
                </w:rPr>
                <w:t>www.allotment-garden.org/compost-fertiliser/garden-lime.php</w:t>
              </w:r>
            </w:hyperlink>
          </w:p>
          <w:p w14:paraId="4BCB32BE" w14:textId="77777777" w:rsidR="00F756BC" w:rsidRPr="005539BD" w:rsidRDefault="00F756BC" w:rsidP="00C963DC">
            <w:pPr>
              <w:pStyle w:val="BodyText"/>
            </w:pPr>
          </w:p>
          <w:p w14:paraId="4D667C56" w14:textId="77777777" w:rsidR="00F756BC" w:rsidRPr="005539BD" w:rsidRDefault="00F756BC" w:rsidP="00857296">
            <w:pPr>
              <w:pStyle w:val="BodyText"/>
            </w:pPr>
            <w:r w:rsidRPr="005539BD">
              <w:t>A good piece on flue gas desulfurisation</w:t>
            </w:r>
            <w:r>
              <w:t xml:space="preserve">: </w:t>
            </w:r>
            <w:hyperlink r:id="rId137" w:history="1">
              <w:r w:rsidRPr="00C923F6">
                <w:rPr>
                  <w:rStyle w:val="Weblink"/>
                </w:rPr>
                <w:t>www.en.wikipedia.org/wiki/Flue-gas_desulfurization</w:t>
              </w:r>
            </w:hyperlink>
          </w:p>
        </w:tc>
      </w:tr>
      <w:tr w:rsidR="005A0585" w:rsidRPr="004A4E17" w14:paraId="0622334A" w14:textId="77777777" w:rsidTr="008C4069">
        <w:tblPrEx>
          <w:tblCellMar>
            <w:top w:w="0" w:type="dxa"/>
            <w:bottom w:w="0" w:type="dxa"/>
          </w:tblCellMar>
        </w:tblPrEx>
        <w:trPr>
          <w:trHeight w:val="487"/>
        </w:trPr>
        <w:tc>
          <w:tcPr>
            <w:tcW w:w="1560" w:type="dxa"/>
            <w:vMerge w:val="restart"/>
            <w:tcMar>
              <w:top w:w="113" w:type="dxa"/>
              <w:bottom w:w="113" w:type="dxa"/>
            </w:tcMar>
          </w:tcPr>
          <w:p w14:paraId="6D186913" w14:textId="77777777" w:rsidR="005A0585" w:rsidRDefault="005A0585" w:rsidP="00C963DC">
            <w:pPr>
              <w:pStyle w:val="BodyText"/>
            </w:pPr>
            <w:r>
              <w:t>8.3 Preparation of salts</w:t>
            </w:r>
          </w:p>
          <w:p w14:paraId="3B71DA29" w14:textId="09571E1C" w:rsidR="005A0585" w:rsidRDefault="005A0585" w:rsidP="00C963DC">
            <w:pPr>
              <w:pStyle w:val="BodyText"/>
            </w:pPr>
          </w:p>
        </w:tc>
        <w:tc>
          <w:tcPr>
            <w:tcW w:w="2693" w:type="dxa"/>
            <w:tcMar>
              <w:top w:w="113" w:type="dxa"/>
              <w:bottom w:w="113" w:type="dxa"/>
            </w:tcMar>
          </w:tcPr>
          <w:p w14:paraId="19CB22A6" w14:textId="77777777" w:rsidR="005A0585" w:rsidRPr="00A07569" w:rsidRDefault="005A0585" w:rsidP="00F756BC">
            <w:pPr>
              <w:pStyle w:val="Bulletedlist"/>
              <w:ind w:left="317" w:hanging="283"/>
            </w:pPr>
            <w:r w:rsidRPr="00A07569">
              <w:t xml:space="preserve">Demonstrate knowledge and understanding of preparation, separation and purification of salts as examples of some of the techniques specified in </w:t>
            </w:r>
            <w:r>
              <w:t>S</w:t>
            </w:r>
            <w:r w:rsidRPr="00A07569">
              <w:t xml:space="preserve">ection 2.2.2 and the reactions specified in </w:t>
            </w:r>
            <w:r>
              <w:t>S</w:t>
            </w:r>
            <w:r w:rsidRPr="00A07569">
              <w:t>ection 8.1</w:t>
            </w:r>
          </w:p>
        </w:tc>
        <w:tc>
          <w:tcPr>
            <w:tcW w:w="10348" w:type="dxa"/>
            <w:tcMar>
              <w:top w:w="113" w:type="dxa"/>
              <w:bottom w:w="113" w:type="dxa"/>
            </w:tcMar>
          </w:tcPr>
          <w:p w14:paraId="20FD0649" w14:textId="77777777" w:rsidR="005A0585" w:rsidRPr="008461D3" w:rsidRDefault="005A0585" w:rsidP="00C963DC">
            <w:pPr>
              <w:pStyle w:val="BodyText"/>
            </w:pPr>
            <w:r w:rsidRPr="00DA03B2">
              <w:t>Experiments should include the preparation of salts such as copper(</w:t>
            </w:r>
            <w:r w:rsidRPr="00857296">
              <w:rPr>
                <w:rFonts w:ascii="Times New Roman" w:hAnsi="Times New Roman" w:cs="Times New Roman"/>
                <w:sz w:val="22"/>
                <w:szCs w:val="22"/>
              </w:rPr>
              <w:t>II</w:t>
            </w:r>
            <w:r w:rsidRPr="00DA03B2">
              <w:t xml:space="preserve">) sulfate, magnesium sulfate (filtration method) and sodium or potassium salts (titration method). (Link to Unit </w:t>
            </w:r>
            <w:r>
              <w:t>1</w:t>
            </w:r>
            <w:r w:rsidRPr="00DA03B2">
              <w:t>)</w:t>
            </w:r>
          </w:p>
          <w:p w14:paraId="25E6D90A" w14:textId="77777777" w:rsidR="005A0585" w:rsidRDefault="005A0585" w:rsidP="00C963DC"/>
          <w:p w14:paraId="24212927" w14:textId="77777777" w:rsidR="005A0585" w:rsidRPr="008461D3" w:rsidRDefault="005A0585" w:rsidP="00C963DC">
            <w:pPr>
              <w:pStyle w:val="BodyText"/>
              <w:rPr>
                <w:rStyle w:val="Weblink"/>
              </w:rPr>
            </w:pPr>
            <w:r w:rsidRPr="00DA03B2">
              <w:t xml:space="preserve">Methods of preparation are covered in theory at: </w:t>
            </w:r>
            <w:hyperlink r:id="rId138" w:history="1">
              <w:r w:rsidRPr="008461D3">
                <w:rPr>
                  <w:rStyle w:val="Weblink"/>
                </w:rPr>
                <w:t>www.docbrown.info/page03/AcidsBasesSalts06.htm</w:t>
              </w:r>
            </w:hyperlink>
          </w:p>
          <w:p w14:paraId="273492D0" w14:textId="77777777" w:rsidR="005A0585" w:rsidRPr="00DA03B2" w:rsidRDefault="005A0585" w:rsidP="00C963DC">
            <w:pPr>
              <w:pStyle w:val="BodyText"/>
            </w:pPr>
          </w:p>
          <w:p w14:paraId="26F100A4" w14:textId="77777777" w:rsidR="005A0585" w:rsidRPr="008461D3" w:rsidRDefault="005A0585" w:rsidP="00C963DC">
            <w:pPr>
              <w:pStyle w:val="BodyText"/>
              <w:rPr>
                <w:rStyle w:val="Weblink"/>
              </w:rPr>
            </w:pPr>
            <w:r w:rsidRPr="00DA03B2">
              <w:t>Practical details of preparing salts:</w:t>
            </w:r>
            <w:r>
              <w:t xml:space="preserve"> </w:t>
            </w:r>
            <w:hyperlink r:id="rId139" w:history="1">
              <w:r w:rsidRPr="008461D3">
                <w:rPr>
                  <w:rStyle w:val="Weblink"/>
                </w:rPr>
                <w:t>www.nuffieldfoundation.org/practical-chemistry/salts</w:t>
              </w:r>
            </w:hyperlink>
            <w:r w:rsidRPr="008461D3">
              <w:tab/>
            </w:r>
          </w:p>
          <w:p w14:paraId="06B26D92" w14:textId="77777777" w:rsidR="005A0585" w:rsidRPr="008461D3" w:rsidRDefault="005A0585" w:rsidP="00C963DC">
            <w:pPr>
              <w:pStyle w:val="BodyText"/>
            </w:pPr>
          </w:p>
        </w:tc>
      </w:tr>
      <w:tr w:rsidR="005A0585" w:rsidRPr="00857296" w14:paraId="6080A850" w14:textId="77777777" w:rsidTr="008C4069">
        <w:tblPrEx>
          <w:tblCellMar>
            <w:top w:w="0" w:type="dxa"/>
            <w:bottom w:w="0" w:type="dxa"/>
          </w:tblCellMar>
        </w:tblPrEx>
        <w:trPr>
          <w:trHeight w:val="487"/>
        </w:trPr>
        <w:tc>
          <w:tcPr>
            <w:tcW w:w="1560" w:type="dxa"/>
            <w:vMerge/>
            <w:shd w:val="clear" w:color="auto" w:fill="FEF3DC" w:themeFill="accent6" w:themeFillTint="33"/>
            <w:tcMar>
              <w:top w:w="113" w:type="dxa"/>
              <w:bottom w:w="113" w:type="dxa"/>
            </w:tcMar>
          </w:tcPr>
          <w:p w14:paraId="691648AA" w14:textId="3F09914F" w:rsidR="005A0585" w:rsidRPr="00857296" w:rsidRDefault="005A0585" w:rsidP="00C963DC">
            <w:pPr>
              <w:pStyle w:val="BodyText"/>
              <w:rPr>
                <w:b/>
                <w:color w:val="A67002" w:themeColor="accent6" w:themeShade="80"/>
              </w:rPr>
            </w:pPr>
          </w:p>
        </w:tc>
        <w:tc>
          <w:tcPr>
            <w:tcW w:w="2693" w:type="dxa"/>
            <w:shd w:val="clear" w:color="auto" w:fill="F9BC9A" w:themeFill="accent1" w:themeFillTint="66"/>
            <w:tcMar>
              <w:top w:w="113" w:type="dxa"/>
              <w:bottom w:w="113" w:type="dxa"/>
            </w:tcMar>
          </w:tcPr>
          <w:p w14:paraId="16EE9719" w14:textId="77777777" w:rsidR="005A0585" w:rsidRPr="008C4069" w:rsidRDefault="005A0585" w:rsidP="00F756BC">
            <w:pPr>
              <w:pStyle w:val="Bulletedlist"/>
              <w:ind w:left="317" w:hanging="283"/>
            </w:pPr>
            <w:r w:rsidRPr="008C4069">
              <w:rPr>
                <w:rStyle w:val="Bold"/>
                <w:b w:val="0"/>
              </w:rPr>
              <w:t>Demonstrating knowledge and understanding of the preparation of insoluble salts by precipitation</w:t>
            </w:r>
          </w:p>
        </w:tc>
        <w:tc>
          <w:tcPr>
            <w:tcW w:w="10348" w:type="dxa"/>
            <w:shd w:val="clear" w:color="auto" w:fill="F9BC9A" w:themeFill="accent1" w:themeFillTint="66"/>
            <w:tcMar>
              <w:top w:w="113" w:type="dxa"/>
              <w:bottom w:w="113" w:type="dxa"/>
            </w:tcMar>
          </w:tcPr>
          <w:p w14:paraId="5A275ECA" w14:textId="77777777" w:rsidR="005A0585" w:rsidRPr="008C4069" w:rsidRDefault="005A0585" w:rsidP="00C963DC">
            <w:pPr>
              <w:pStyle w:val="BodyText"/>
            </w:pPr>
            <w:r w:rsidRPr="008C4069">
              <w:t>Extend the salt preparation to include lead(</w:t>
            </w:r>
            <w:r w:rsidRPr="008C4069">
              <w:rPr>
                <w:rFonts w:ascii="Times New Roman" w:hAnsi="Times New Roman" w:cs="Times New Roman"/>
                <w:sz w:val="22"/>
                <w:szCs w:val="22"/>
              </w:rPr>
              <w:t>II</w:t>
            </w:r>
            <w:r w:rsidRPr="008C4069">
              <w:t>) chloride, lead(</w:t>
            </w:r>
            <w:r w:rsidRPr="008C4069">
              <w:rPr>
                <w:rFonts w:ascii="Times New Roman" w:hAnsi="Times New Roman" w:cs="Times New Roman"/>
                <w:sz w:val="22"/>
                <w:szCs w:val="22"/>
              </w:rPr>
              <w:t>II</w:t>
            </w:r>
            <w:r w:rsidRPr="008C4069">
              <w:t>) iodide and barium sulfate.</w:t>
            </w:r>
          </w:p>
          <w:p w14:paraId="336C5AE1" w14:textId="77777777" w:rsidR="005A0585" w:rsidRPr="008C4069" w:rsidRDefault="005A0585" w:rsidP="00C963DC">
            <w:pPr>
              <w:pStyle w:val="BodyText"/>
            </w:pPr>
            <w:r w:rsidRPr="008C4069">
              <w:t>(Warning: Pb and Ba compounds are poisonous)</w:t>
            </w:r>
          </w:p>
          <w:p w14:paraId="5EE72801" w14:textId="77777777" w:rsidR="005A0585" w:rsidRPr="008C4069" w:rsidRDefault="005A0585" w:rsidP="00C963DC">
            <w:pPr>
              <w:pStyle w:val="BodyText"/>
            </w:pPr>
          </w:p>
          <w:p w14:paraId="64F68607" w14:textId="77777777" w:rsidR="005A0585" w:rsidRPr="004022D6" w:rsidRDefault="005A0585" w:rsidP="00857296">
            <w:pPr>
              <w:pStyle w:val="BodyText"/>
              <w:rPr>
                <w:color w:val="A67002" w:themeColor="accent6" w:themeShade="80"/>
              </w:rPr>
            </w:pPr>
            <w:r w:rsidRPr="008C4069">
              <w:t>Preparation details:</w:t>
            </w:r>
            <w:r w:rsidRPr="004022D6">
              <w:rPr>
                <w:color w:val="A67002" w:themeColor="accent6" w:themeShade="80"/>
              </w:rPr>
              <w:t xml:space="preserve"> </w:t>
            </w:r>
            <w:hyperlink r:id="rId140" w:history="1">
              <w:r w:rsidRPr="004022D6">
                <w:rPr>
                  <w:rStyle w:val="Weblink"/>
                </w:rPr>
                <w:t>www.practicalchemistry.org/experiments/preparing-an-insoluble-salt,174,EX.html</w:t>
              </w:r>
            </w:hyperlink>
          </w:p>
        </w:tc>
      </w:tr>
      <w:tr w:rsidR="005A0585" w:rsidRPr="00857296" w14:paraId="5246465F" w14:textId="77777777" w:rsidTr="008C4069">
        <w:tblPrEx>
          <w:tblCellMar>
            <w:top w:w="0" w:type="dxa"/>
            <w:bottom w:w="0" w:type="dxa"/>
          </w:tblCellMar>
        </w:tblPrEx>
        <w:trPr>
          <w:trHeight w:val="323"/>
        </w:trPr>
        <w:tc>
          <w:tcPr>
            <w:tcW w:w="1560" w:type="dxa"/>
            <w:vMerge/>
            <w:shd w:val="clear" w:color="auto" w:fill="FEF3DC" w:themeFill="accent6" w:themeFillTint="33"/>
            <w:tcMar>
              <w:top w:w="113" w:type="dxa"/>
              <w:bottom w:w="113" w:type="dxa"/>
            </w:tcMar>
          </w:tcPr>
          <w:p w14:paraId="42C5E2DF" w14:textId="77777777" w:rsidR="005A0585" w:rsidRPr="00857296" w:rsidRDefault="005A0585" w:rsidP="00C963DC">
            <w:pPr>
              <w:pStyle w:val="BodyText"/>
              <w:rPr>
                <w:rStyle w:val="Bold"/>
                <w:color w:val="A67002" w:themeColor="accent6" w:themeShade="80"/>
              </w:rPr>
            </w:pPr>
          </w:p>
        </w:tc>
        <w:tc>
          <w:tcPr>
            <w:tcW w:w="2693" w:type="dxa"/>
            <w:shd w:val="clear" w:color="auto" w:fill="F9BC9A" w:themeFill="accent1" w:themeFillTint="66"/>
            <w:tcMar>
              <w:top w:w="113" w:type="dxa"/>
              <w:bottom w:w="113" w:type="dxa"/>
            </w:tcMar>
          </w:tcPr>
          <w:p w14:paraId="3C9D6EBC" w14:textId="77777777" w:rsidR="005A0585" w:rsidRPr="008C4069" w:rsidRDefault="005A0585" w:rsidP="00F756BC">
            <w:pPr>
              <w:pStyle w:val="Bulletedlist"/>
              <w:ind w:left="317" w:hanging="283"/>
            </w:pPr>
            <w:r w:rsidRPr="008C4069">
              <w:rPr>
                <w:rStyle w:val="Bold"/>
                <w:b w:val="0"/>
              </w:rPr>
              <w:t>Suggest a method of making a given salt from suitable starting material, given appropriate information</w:t>
            </w:r>
          </w:p>
        </w:tc>
        <w:tc>
          <w:tcPr>
            <w:tcW w:w="10348" w:type="dxa"/>
            <w:shd w:val="clear" w:color="auto" w:fill="F9BC9A" w:themeFill="accent1" w:themeFillTint="66"/>
            <w:tcMar>
              <w:top w:w="113" w:type="dxa"/>
              <w:bottom w:w="113" w:type="dxa"/>
            </w:tcMar>
          </w:tcPr>
          <w:p w14:paraId="7EAE0772" w14:textId="77777777" w:rsidR="005A0585" w:rsidRPr="008C4069" w:rsidRDefault="005A0585" w:rsidP="00C963DC">
            <w:pPr>
              <w:pStyle w:val="BodyText"/>
            </w:pPr>
            <w:r w:rsidRPr="008C4069">
              <w:t xml:space="preserve">Introduce solubility rules and ask learners to suggest a suitable method of preparing a particular salt. </w:t>
            </w:r>
            <w:r w:rsidRPr="008C4069">
              <w:rPr>
                <w:rStyle w:val="Bold"/>
              </w:rPr>
              <w:t>(I)</w:t>
            </w:r>
          </w:p>
          <w:p w14:paraId="183AD0EC" w14:textId="77777777" w:rsidR="005A0585" w:rsidRPr="008C4069" w:rsidRDefault="005A0585" w:rsidP="00C963DC">
            <w:pPr>
              <w:pStyle w:val="BodyText"/>
              <w:rPr>
                <w:rStyle w:val="Bold"/>
                <w:b w:val="0"/>
              </w:rPr>
            </w:pPr>
            <w:r w:rsidRPr="008C4069">
              <w:t xml:space="preserve">Learners can then put their theory into practice. </w:t>
            </w:r>
          </w:p>
          <w:p w14:paraId="236DAED9" w14:textId="77777777" w:rsidR="005A0585" w:rsidRPr="008C4069" w:rsidRDefault="005A0585" w:rsidP="00C963DC">
            <w:pPr>
              <w:pStyle w:val="BodyText"/>
              <w:rPr>
                <w:rStyle w:val="Bold"/>
                <w:b w:val="0"/>
              </w:rPr>
            </w:pPr>
          </w:p>
          <w:p w14:paraId="41D98EC0" w14:textId="77777777" w:rsidR="005A0585" w:rsidRPr="004022D6" w:rsidRDefault="005A0585" w:rsidP="00857296">
            <w:pPr>
              <w:pStyle w:val="BodyText"/>
              <w:rPr>
                <w:color w:val="A67002" w:themeColor="accent6" w:themeShade="80"/>
              </w:rPr>
            </w:pPr>
            <w:r w:rsidRPr="008C4069">
              <w:t>Useful information can be found on these pages beginning at:</w:t>
            </w:r>
            <w:r w:rsidRPr="004022D6">
              <w:rPr>
                <w:color w:val="A67002" w:themeColor="accent6" w:themeShade="80"/>
              </w:rPr>
              <w:t xml:space="preserve"> </w:t>
            </w:r>
            <w:hyperlink r:id="rId141" w:history="1">
              <w:r w:rsidRPr="004022D6">
                <w:rPr>
                  <w:rStyle w:val="Weblink"/>
                </w:rPr>
                <w:t>www.bbc.co.uk/schools/gcsebitesize/science/add_aqa/acids/acidsbasesrev3.shtml</w:t>
              </w:r>
            </w:hyperlink>
          </w:p>
        </w:tc>
      </w:tr>
      <w:tr w:rsidR="00F756BC" w:rsidRPr="004A4E17" w14:paraId="024E8A8E" w14:textId="77777777" w:rsidTr="008C4069">
        <w:tblPrEx>
          <w:tblCellMar>
            <w:top w:w="0" w:type="dxa"/>
            <w:bottom w:w="0" w:type="dxa"/>
          </w:tblCellMar>
        </w:tblPrEx>
        <w:trPr>
          <w:trHeight w:val="487"/>
        </w:trPr>
        <w:tc>
          <w:tcPr>
            <w:tcW w:w="1560" w:type="dxa"/>
            <w:vMerge w:val="restart"/>
            <w:tcMar>
              <w:top w:w="113" w:type="dxa"/>
              <w:bottom w:w="113" w:type="dxa"/>
            </w:tcMar>
          </w:tcPr>
          <w:p w14:paraId="6D06968E" w14:textId="77777777" w:rsidR="00F756BC" w:rsidRDefault="00F756BC" w:rsidP="00C963DC">
            <w:pPr>
              <w:pStyle w:val="BodyText"/>
            </w:pPr>
            <w:r>
              <w:lastRenderedPageBreak/>
              <w:t>8.4</w:t>
            </w:r>
            <w:r w:rsidR="0095618B">
              <w:t xml:space="preserve"> Identification of ions and gases </w:t>
            </w:r>
          </w:p>
          <w:p w14:paraId="30CAC2F1" w14:textId="77777777" w:rsidR="00F756BC" w:rsidRDefault="00F756BC" w:rsidP="00C963DC">
            <w:pPr>
              <w:pStyle w:val="BodyText"/>
            </w:pPr>
          </w:p>
        </w:tc>
        <w:tc>
          <w:tcPr>
            <w:tcW w:w="2693" w:type="dxa"/>
            <w:tcMar>
              <w:top w:w="113" w:type="dxa"/>
              <w:bottom w:w="113" w:type="dxa"/>
            </w:tcMar>
          </w:tcPr>
          <w:p w14:paraId="6DA56D0B" w14:textId="77777777" w:rsidR="00F756BC" w:rsidRPr="008461D3" w:rsidRDefault="00F756BC" w:rsidP="00F756BC">
            <w:pPr>
              <w:pStyle w:val="Bulletedlist"/>
              <w:ind w:left="317" w:hanging="283"/>
            </w:pPr>
            <w:r w:rsidRPr="008461D3">
              <w:t>Describe the following tests to identify:</w:t>
            </w:r>
          </w:p>
          <w:p w14:paraId="7E55227F" w14:textId="77777777" w:rsidR="00F756BC" w:rsidRPr="008461D3" w:rsidRDefault="00F756BC" w:rsidP="00C963DC">
            <w:pPr>
              <w:pStyle w:val="BodyText"/>
            </w:pPr>
          </w:p>
          <w:p w14:paraId="23196ABC" w14:textId="77777777" w:rsidR="00F756BC" w:rsidRPr="008461D3" w:rsidRDefault="00F756BC" w:rsidP="00F756BC">
            <w:pPr>
              <w:pStyle w:val="Sub-bullet"/>
              <w:ind w:left="601" w:hanging="284"/>
            </w:pPr>
            <w:r w:rsidRPr="008461D3">
              <w:rPr>
                <w:rStyle w:val="Italics"/>
              </w:rPr>
              <w:t>aqueous cations</w:t>
            </w:r>
            <w:r w:rsidRPr="008461D3">
              <w:t>:</w:t>
            </w:r>
          </w:p>
          <w:p w14:paraId="342810D7" w14:textId="5B1D5A02" w:rsidR="00F756BC" w:rsidRPr="008461D3" w:rsidRDefault="00F756BC" w:rsidP="00F756BC">
            <w:pPr>
              <w:pStyle w:val="Sub-bullet"/>
              <w:numPr>
                <w:ilvl w:val="0"/>
                <w:numId w:val="0"/>
              </w:numPr>
              <w:ind w:left="601"/>
            </w:pPr>
            <w:r w:rsidRPr="008A19E4">
              <w:t>aluminium, ammonium, calcium, chromium(</w:t>
            </w:r>
            <w:r w:rsidRPr="00857296">
              <w:rPr>
                <w:rFonts w:ascii="Times New Roman" w:hAnsi="Times New Roman" w:cs="Times New Roman"/>
                <w:sz w:val="22"/>
                <w:szCs w:val="22"/>
              </w:rPr>
              <w:t>III</w:t>
            </w:r>
            <w:r w:rsidRPr="008A19E4">
              <w:t>),</w:t>
            </w:r>
            <w:r w:rsidR="00B035CF">
              <w:t xml:space="preserve"> </w:t>
            </w:r>
            <w:r w:rsidRPr="008A19E4">
              <w:t>copper(</w:t>
            </w:r>
            <w:r w:rsidRPr="00857296">
              <w:rPr>
                <w:rFonts w:ascii="Times New Roman" w:hAnsi="Times New Roman" w:cs="Times New Roman"/>
                <w:sz w:val="22"/>
                <w:szCs w:val="22"/>
              </w:rPr>
              <w:t>II</w:t>
            </w:r>
            <w:r w:rsidRPr="008A19E4">
              <w:t>), iron(</w:t>
            </w:r>
            <w:r w:rsidRPr="00857296">
              <w:rPr>
                <w:rFonts w:ascii="Times New Roman" w:hAnsi="Times New Roman" w:cs="Times New Roman"/>
                <w:sz w:val="22"/>
                <w:szCs w:val="22"/>
              </w:rPr>
              <w:t>II</w:t>
            </w:r>
            <w:r w:rsidRPr="008A19E4">
              <w:t>), iron(</w:t>
            </w:r>
            <w:r w:rsidRPr="00857296">
              <w:rPr>
                <w:rFonts w:ascii="Times New Roman" w:hAnsi="Times New Roman" w:cs="Times New Roman"/>
                <w:sz w:val="22"/>
                <w:szCs w:val="22"/>
              </w:rPr>
              <w:t>III</w:t>
            </w:r>
            <w:r w:rsidRPr="008A19E4">
              <w:t xml:space="preserve">) and zinc (using </w:t>
            </w:r>
            <w:r w:rsidRPr="008461D3">
              <w:t>aqueous</w:t>
            </w:r>
            <w:r w:rsidR="00B035CF">
              <w:t xml:space="preserve"> </w:t>
            </w:r>
            <w:r w:rsidRPr="008A19E4">
              <w:t>sodium hydroxide and aqueous ammonia as</w:t>
            </w:r>
            <w:r w:rsidR="00B035CF">
              <w:t xml:space="preserve"> </w:t>
            </w:r>
            <w:r w:rsidRPr="008A19E4">
              <w:t xml:space="preserve">appropriate) (Formulae of complex ions are </w:t>
            </w:r>
            <w:r w:rsidRPr="008461D3">
              <w:rPr>
                <w:rStyle w:val="Bold"/>
              </w:rPr>
              <w:t>not</w:t>
            </w:r>
            <w:r w:rsidR="004022D6">
              <w:rPr>
                <w:rStyle w:val="Bold"/>
              </w:rPr>
              <w:t xml:space="preserve"> </w:t>
            </w:r>
            <w:r w:rsidRPr="008A19E4">
              <w:t>required)</w:t>
            </w:r>
          </w:p>
          <w:p w14:paraId="001ACF4B" w14:textId="77777777" w:rsidR="00F756BC" w:rsidRPr="008A19E4" w:rsidRDefault="00F756BC" w:rsidP="00F756BC">
            <w:pPr>
              <w:pStyle w:val="Sub-bullet"/>
              <w:numPr>
                <w:ilvl w:val="0"/>
                <w:numId w:val="0"/>
              </w:numPr>
              <w:ind w:left="601"/>
            </w:pPr>
          </w:p>
          <w:p w14:paraId="1F8F12CA" w14:textId="77777777" w:rsidR="00F756BC" w:rsidRPr="008461D3" w:rsidRDefault="00F756BC" w:rsidP="00F756BC">
            <w:pPr>
              <w:pStyle w:val="Sub-bullet"/>
              <w:ind w:left="601" w:hanging="284"/>
            </w:pPr>
            <w:r w:rsidRPr="008A19E4">
              <w:rPr>
                <w:rStyle w:val="Italics"/>
              </w:rPr>
              <w:t>cations</w:t>
            </w:r>
            <w:r w:rsidRPr="008461D3">
              <w:t>:</w:t>
            </w:r>
          </w:p>
          <w:p w14:paraId="3474C13A" w14:textId="1D1931D0" w:rsidR="00F756BC" w:rsidRPr="008461D3" w:rsidRDefault="00F756BC" w:rsidP="00F756BC">
            <w:pPr>
              <w:pStyle w:val="Sub-bullet"/>
              <w:numPr>
                <w:ilvl w:val="0"/>
                <w:numId w:val="0"/>
              </w:numPr>
              <w:ind w:left="601"/>
            </w:pPr>
            <w:r w:rsidRPr="008A19E4">
              <w:t>use of the flame test to identify lithium, sodium,</w:t>
            </w:r>
            <w:r w:rsidR="00E047DD">
              <w:t xml:space="preserve"> </w:t>
            </w:r>
            <w:r w:rsidRPr="008A19E4">
              <w:t>potassium and copper(</w:t>
            </w:r>
            <w:r w:rsidRPr="00857296">
              <w:rPr>
                <w:rFonts w:ascii="Times New Roman" w:hAnsi="Times New Roman" w:cs="Times New Roman"/>
                <w:sz w:val="22"/>
                <w:szCs w:val="22"/>
              </w:rPr>
              <w:t>II</w:t>
            </w:r>
            <w:r w:rsidRPr="008A19E4">
              <w:t>)</w:t>
            </w:r>
          </w:p>
          <w:p w14:paraId="7E258F8E" w14:textId="77777777" w:rsidR="00F756BC" w:rsidRPr="008461D3" w:rsidRDefault="00F756BC" w:rsidP="00F756BC">
            <w:pPr>
              <w:pStyle w:val="Sub-bullet"/>
              <w:numPr>
                <w:ilvl w:val="0"/>
                <w:numId w:val="0"/>
              </w:numPr>
              <w:ind w:left="601"/>
            </w:pPr>
          </w:p>
          <w:p w14:paraId="0201315A" w14:textId="77777777" w:rsidR="00F756BC" w:rsidRPr="008461D3" w:rsidRDefault="00F756BC" w:rsidP="00F756BC">
            <w:pPr>
              <w:pStyle w:val="Sub-bullet"/>
              <w:ind w:left="601" w:hanging="284"/>
            </w:pPr>
            <w:r w:rsidRPr="008461D3">
              <w:rPr>
                <w:rStyle w:val="Italics"/>
              </w:rPr>
              <w:t>anions</w:t>
            </w:r>
            <w:r w:rsidRPr="008461D3">
              <w:t>:</w:t>
            </w:r>
          </w:p>
          <w:p w14:paraId="115638E4" w14:textId="017985DD" w:rsidR="00F756BC" w:rsidRPr="00A07569" w:rsidRDefault="00F756BC" w:rsidP="00F756BC">
            <w:pPr>
              <w:pStyle w:val="Sub-bullet"/>
              <w:numPr>
                <w:ilvl w:val="0"/>
                <w:numId w:val="0"/>
              </w:numPr>
              <w:ind w:left="601"/>
            </w:pPr>
            <w:r w:rsidRPr="008A19E4">
              <w:t>carbonate (by reaction with dilute acid and then</w:t>
            </w:r>
            <w:r>
              <w:t xml:space="preserve"> </w:t>
            </w:r>
            <w:r w:rsidRPr="008A19E4">
              <w:t>limewater), chloride, bromide and iodide (by reaction</w:t>
            </w:r>
            <w:r w:rsidR="00E047DD">
              <w:t xml:space="preserve"> </w:t>
            </w:r>
            <w:r w:rsidRPr="008A19E4">
              <w:t>under acidic conditions with aqueous silver nitrate),</w:t>
            </w:r>
            <w:r>
              <w:t xml:space="preserve"> </w:t>
            </w:r>
            <w:r w:rsidRPr="008A19E4">
              <w:t>nitrate (by reduction with aluminium), sulfate (by</w:t>
            </w:r>
            <w:r w:rsidR="00E047DD">
              <w:t xml:space="preserve"> </w:t>
            </w:r>
            <w:r w:rsidRPr="008A19E4">
              <w:t xml:space="preserve">reaction under </w:t>
            </w:r>
            <w:r w:rsidRPr="008A19E4">
              <w:lastRenderedPageBreak/>
              <w:t>acidic conditions with aqueous barium ions) and sulfite (by reaction with dilute acids and then aqueous potassium manganate(</w:t>
            </w:r>
            <w:r w:rsidRPr="00857296">
              <w:rPr>
                <w:rFonts w:ascii="Times New Roman" w:hAnsi="Times New Roman" w:cs="Times New Roman"/>
                <w:sz w:val="22"/>
                <w:szCs w:val="22"/>
              </w:rPr>
              <w:t>VII</w:t>
            </w:r>
            <w:r w:rsidRPr="008A19E4">
              <w:t>))</w:t>
            </w:r>
          </w:p>
        </w:tc>
        <w:tc>
          <w:tcPr>
            <w:tcW w:w="10348" w:type="dxa"/>
            <w:tcMar>
              <w:top w:w="113" w:type="dxa"/>
              <w:bottom w:w="113" w:type="dxa"/>
            </w:tcMar>
          </w:tcPr>
          <w:p w14:paraId="33D12D9D" w14:textId="77777777" w:rsidR="00F756BC" w:rsidRPr="008461D3" w:rsidRDefault="00F756BC" w:rsidP="00C963DC">
            <w:pPr>
              <w:pStyle w:val="BodyText"/>
            </w:pPr>
            <w:r w:rsidRPr="008461D3">
              <w:lastRenderedPageBreak/>
              <w:t xml:space="preserve">This allows a great range of simple test-tube reactions to be conducted. </w:t>
            </w:r>
            <w:r w:rsidRPr="008461D3">
              <w:rPr>
                <w:rStyle w:val="Bold"/>
              </w:rPr>
              <w:t>(I)</w:t>
            </w:r>
          </w:p>
          <w:p w14:paraId="7ACFAF02" w14:textId="77777777" w:rsidR="00F756BC" w:rsidRPr="008461D3" w:rsidRDefault="00F756BC" w:rsidP="00C963DC">
            <w:pPr>
              <w:pStyle w:val="BodyText"/>
            </w:pPr>
          </w:p>
          <w:p w14:paraId="0C79CACD" w14:textId="77777777" w:rsidR="00F756BC" w:rsidRPr="008461D3" w:rsidRDefault="00F756BC" w:rsidP="00C963DC">
            <w:pPr>
              <w:pStyle w:val="BodyText"/>
            </w:pPr>
            <w:r w:rsidRPr="008461D3">
              <w:t xml:space="preserve">First, known samples can be used in experiments so that the learners may find out the answers for themselves. </w:t>
            </w:r>
            <w:r w:rsidRPr="008461D3">
              <w:rPr>
                <w:rStyle w:val="Bold"/>
              </w:rPr>
              <w:t>(I)</w:t>
            </w:r>
            <w:r>
              <w:t xml:space="preserve"> </w:t>
            </w:r>
          </w:p>
          <w:p w14:paraId="3765E3AE" w14:textId="77777777" w:rsidR="00F756BC" w:rsidRPr="008461D3" w:rsidRDefault="00F756BC" w:rsidP="00C963DC">
            <w:pPr>
              <w:pStyle w:val="BodyText"/>
            </w:pPr>
          </w:p>
          <w:p w14:paraId="5ADC4F72" w14:textId="77777777" w:rsidR="00F756BC" w:rsidRPr="008461D3" w:rsidRDefault="00F756BC" w:rsidP="00C963DC">
            <w:pPr>
              <w:pStyle w:val="BodyText"/>
            </w:pPr>
            <w:r w:rsidRPr="008461D3">
              <w:t xml:space="preserve">Then the experiments can be made more challenging by using unknown samples of an ionic compound (or even a mixture) to enable learners to develop analytical skills. </w:t>
            </w:r>
            <w:r w:rsidRPr="008461D3">
              <w:rPr>
                <w:rStyle w:val="Bold"/>
              </w:rPr>
              <w:t>(I)</w:t>
            </w:r>
          </w:p>
          <w:p w14:paraId="50E09BF5" w14:textId="77777777" w:rsidR="00F756BC" w:rsidRPr="008461D3" w:rsidRDefault="00F756BC" w:rsidP="00C963DC">
            <w:pPr>
              <w:pStyle w:val="BodyText"/>
            </w:pPr>
          </w:p>
          <w:p w14:paraId="53CBF426" w14:textId="77777777" w:rsidR="00F756BC" w:rsidRPr="008461D3" w:rsidRDefault="00F756BC" w:rsidP="00C963DC">
            <w:pPr>
              <w:pStyle w:val="BodyText"/>
            </w:pPr>
            <w:r w:rsidRPr="008461D3">
              <w:t xml:space="preserve">Experimental work on flame tests of these ions. </w:t>
            </w:r>
          </w:p>
          <w:p w14:paraId="52623018" w14:textId="77777777" w:rsidR="00F756BC" w:rsidRPr="008461D3" w:rsidRDefault="00F756BC" w:rsidP="00C963DC">
            <w:pPr>
              <w:pStyle w:val="BodyText"/>
            </w:pPr>
          </w:p>
          <w:p w14:paraId="1BDBDDD7" w14:textId="2E112B61" w:rsidR="00F756BC" w:rsidRPr="008461D3" w:rsidRDefault="00F756BC" w:rsidP="00C963DC">
            <w:pPr>
              <w:pStyle w:val="BodyText"/>
            </w:pPr>
            <w:r w:rsidRPr="008461D3">
              <w:t xml:space="preserve">There is also a spectacular demonstration that could conclude a session on flame tests. </w:t>
            </w:r>
          </w:p>
          <w:p w14:paraId="5CDA41C4" w14:textId="77777777" w:rsidR="00F756BC" w:rsidRDefault="00F756BC" w:rsidP="00C963DC">
            <w:pPr>
              <w:pStyle w:val="BodyText"/>
            </w:pPr>
          </w:p>
          <w:tbl>
            <w:tblPr>
              <w:tblStyle w:val="TableGrid"/>
              <w:tblW w:w="0" w:type="auto"/>
              <w:tblBorders>
                <w:top w:val="single" w:sz="4" w:space="0" w:color="41B6E6"/>
                <w:left w:val="single" w:sz="4" w:space="0" w:color="41B6E6"/>
                <w:bottom w:val="single" w:sz="4" w:space="0" w:color="41B6E6"/>
                <w:right w:val="single" w:sz="4" w:space="0" w:color="41B6E6"/>
                <w:insideH w:val="single" w:sz="4" w:space="0" w:color="41B6E6"/>
                <w:insideV w:val="single" w:sz="4" w:space="0" w:color="41B6E6"/>
              </w:tblBorders>
              <w:tblLayout w:type="fixed"/>
              <w:tblLook w:val="04A0" w:firstRow="1" w:lastRow="0" w:firstColumn="1" w:lastColumn="0" w:noHBand="0" w:noVBand="1"/>
            </w:tblPr>
            <w:tblGrid>
              <w:gridCol w:w="1838"/>
              <w:gridCol w:w="7088"/>
            </w:tblGrid>
            <w:tr w:rsidR="000D3F0E" w:rsidRPr="00611D2F" w14:paraId="1DD53738" w14:textId="77777777" w:rsidTr="008C4069">
              <w:trPr>
                <w:gridAfter w:val="1"/>
                <w:wAfter w:w="7088" w:type="dxa"/>
              </w:trPr>
              <w:tc>
                <w:tcPr>
                  <w:tcW w:w="1838" w:type="dxa"/>
                  <w:shd w:val="clear" w:color="auto" w:fill="41B6E6"/>
                </w:tcPr>
                <w:p w14:paraId="1007FF2E" w14:textId="77777777" w:rsidR="000D3F0E" w:rsidRPr="00611D2F" w:rsidRDefault="000D3F0E" w:rsidP="000D3F0E">
                  <w:pPr>
                    <w:jc w:val="center"/>
                    <w:rPr>
                      <w:rFonts w:ascii="Arial" w:hAnsi="Arial" w:cs="Arial"/>
                      <w:b/>
                      <w:color w:val="FFFFFF" w:themeColor="background1"/>
                      <w:sz w:val="20"/>
                      <w:szCs w:val="20"/>
                    </w:rPr>
                  </w:pPr>
                  <w:r w:rsidRPr="00611D2F">
                    <w:rPr>
                      <w:rFonts w:ascii="Arial" w:hAnsi="Arial" w:cs="Arial"/>
                      <w:b/>
                      <w:color w:val="FFFFFF" w:themeColor="background1"/>
                      <w:sz w:val="20"/>
                      <w:szCs w:val="20"/>
                    </w:rPr>
                    <w:t>Resource Plus</w:t>
                  </w:r>
                </w:p>
              </w:tc>
            </w:tr>
            <w:tr w:rsidR="000D3F0E" w:rsidRPr="00611D2F" w14:paraId="5B5848CA" w14:textId="77777777" w:rsidTr="008C4069">
              <w:tc>
                <w:tcPr>
                  <w:tcW w:w="8926" w:type="dxa"/>
                  <w:gridSpan w:val="2"/>
                </w:tcPr>
                <w:p w14:paraId="17B418F7" w14:textId="666FDD17" w:rsidR="000D3F0E" w:rsidRDefault="000D3F0E" w:rsidP="000D3F0E">
                  <w:pPr>
                    <w:spacing w:before="120" w:after="120"/>
                    <w:rPr>
                      <w:rFonts w:ascii="Arial" w:hAnsi="Arial" w:cs="Arial"/>
                      <w:sz w:val="20"/>
                      <w:szCs w:val="20"/>
                    </w:rPr>
                  </w:pPr>
                  <w:r w:rsidRPr="00611D2F">
                    <w:rPr>
                      <w:rFonts w:ascii="Arial" w:hAnsi="Arial" w:cs="Arial"/>
                      <w:b/>
                      <w:sz w:val="20"/>
                      <w:szCs w:val="20"/>
                    </w:rPr>
                    <w:t>Experimen</w:t>
                  </w:r>
                  <w:r>
                    <w:rPr>
                      <w:rFonts w:ascii="Arial" w:hAnsi="Arial" w:cs="Arial"/>
                      <w:b/>
                      <w:sz w:val="20"/>
                      <w:szCs w:val="20"/>
                    </w:rPr>
                    <w:t>ts</w:t>
                  </w:r>
                  <w:r w:rsidRPr="00611D2F">
                    <w:rPr>
                      <w:rFonts w:ascii="Arial" w:hAnsi="Arial" w:cs="Arial"/>
                      <w:b/>
                      <w:sz w:val="20"/>
                      <w:szCs w:val="20"/>
                    </w:rPr>
                    <w:t>:</w:t>
                  </w:r>
                  <w:r w:rsidRPr="00611D2F">
                    <w:rPr>
                      <w:rFonts w:ascii="Arial" w:hAnsi="Arial" w:cs="Arial"/>
                      <w:sz w:val="20"/>
                      <w:szCs w:val="20"/>
                    </w:rPr>
                    <w:t xml:space="preserve"> </w:t>
                  </w:r>
                  <w:r>
                    <w:rPr>
                      <w:rFonts w:ascii="Arial" w:hAnsi="Arial" w:cs="Arial"/>
                      <w:sz w:val="20"/>
                      <w:szCs w:val="20"/>
                    </w:rPr>
                    <w:tab/>
                    <w:t xml:space="preserve">The identification of unknown compounds </w:t>
                  </w:r>
                  <w:r w:rsidRPr="000D3F0E">
                    <w:rPr>
                      <w:rFonts w:ascii="Arial" w:hAnsi="Arial" w:cs="Arial"/>
                      <w:b/>
                      <w:sz w:val="20"/>
                      <w:szCs w:val="20"/>
                    </w:rPr>
                    <w:t>C</w:t>
                  </w:r>
                  <w:r>
                    <w:rPr>
                      <w:rFonts w:ascii="Arial" w:hAnsi="Arial" w:cs="Arial"/>
                      <w:sz w:val="20"/>
                      <w:szCs w:val="20"/>
                    </w:rPr>
                    <w:t xml:space="preserve"> and</w:t>
                  </w:r>
                  <w:r w:rsidRPr="000D3F0E">
                    <w:rPr>
                      <w:rFonts w:ascii="Arial" w:hAnsi="Arial" w:cs="Arial"/>
                      <w:b/>
                      <w:sz w:val="20"/>
                      <w:szCs w:val="20"/>
                    </w:rPr>
                    <w:t xml:space="preserve"> D</w:t>
                  </w:r>
                </w:p>
                <w:p w14:paraId="6C81AD2B" w14:textId="0C93855A" w:rsidR="000D3F0E" w:rsidRDefault="000D3F0E" w:rsidP="000D3F0E">
                  <w:pPr>
                    <w:spacing w:before="120" w:after="120"/>
                    <w:rPr>
                      <w:rFonts w:ascii="Arial" w:hAnsi="Arial" w:cs="Arial"/>
                      <w:sz w:val="20"/>
                      <w:szCs w:val="20"/>
                    </w:rPr>
                  </w:pPr>
                  <w:r>
                    <w:rPr>
                      <w:rFonts w:ascii="Arial" w:hAnsi="Arial" w:cs="Arial"/>
                      <w:sz w:val="20"/>
                      <w:szCs w:val="20"/>
                    </w:rPr>
                    <w:tab/>
                  </w:r>
                  <w:r>
                    <w:rPr>
                      <w:rFonts w:ascii="Arial" w:hAnsi="Arial" w:cs="Arial"/>
                      <w:sz w:val="20"/>
                      <w:szCs w:val="20"/>
                    </w:rPr>
                    <w:tab/>
                    <w:t>The identification of unknown compounds</w:t>
                  </w:r>
                  <w:r w:rsidRPr="000D3F0E">
                    <w:rPr>
                      <w:rFonts w:ascii="Arial" w:hAnsi="Arial" w:cs="Arial"/>
                      <w:b/>
                      <w:sz w:val="20"/>
                      <w:szCs w:val="20"/>
                    </w:rPr>
                    <w:t xml:space="preserve"> L</w:t>
                  </w:r>
                  <w:r>
                    <w:rPr>
                      <w:rFonts w:ascii="Arial" w:hAnsi="Arial" w:cs="Arial"/>
                      <w:sz w:val="20"/>
                      <w:szCs w:val="20"/>
                    </w:rPr>
                    <w:t xml:space="preserve"> and </w:t>
                  </w:r>
                  <w:r w:rsidRPr="000D3F0E">
                    <w:rPr>
                      <w:rFonts w:ascii="Arial" w:hAnsi="Arial" w:cs="Arial"/>
                      <w:b/>
                      <w:sz w:val="20"/>
                      <w:szCs w:val="20"/>
                    </w:rPr>
                    <w:t>M</w:t>
                  </w:r>
                </w:p>
                <w:p w14:paraId="126F72F0" w14:textId="11A8B705" w:rsidR="000D3F0E" w:rsidRPr="00611D2F" w:rsidRDefault="000D3F0E" w:rsidP="000D3F0E">
                  <w:pPr>
                    <w:spacing w:before="120" w:after="120"/>
                    <w:rPr>
                      <w:rFonts w:ascii="Arial" w:hAnsi="Arial" w:cs="Arial"/>
                      <w:sz w:val="20"/>
                      <w:szCs w:val="20"/>
                    </w:rPr>
                  </w:pPr>
                  <w:r>
                    <w:rPr>
                      <w:rFonts w:ascii="Arial" w:hAnsi="Arial" w:cs="Arial"/>
                      <w:sz w:val="20"/>
                      <w:szCs w:val="20"/>
                    </w:rPr>
                    <w:tab/>
                  </w:r>
                  <w:r>
                    <w:rPr>
                      <w:rFonts w:ascii="Arial" w:hAnsi="Arial" w:cs="Arial"/>
                      <w:sz w:val="20"/>
                      <w:szCs w:val="20"/>
                    </w:rPr>
                    <w:tab/>
                    <w:t xml:space="preserve">The identification of unknown compounds </w:t>
                  </w:r>
                  <w:r w:rsidRPr="000D3F0E">
                    <w:rPr>
                      <w:rFonts w:ascii="Arial" w:hAnsi="Arial" w:cs="Arial"/>
                      <w:b/>
                      <w:sz w:val="20"/>
                      <w:szCs w:val="20"/>
                    </w:rPr>
                    <w:t>X</w:t>
                  </w:r>
                  <w:r>
                    <w:rPr>
                      <w:rFonts w:ascii="Arial" w:hAnsi="Arial" w:cs="Arial"/>
                      <w:sz w:val="20"/>
                      <w:szCs w:val="20"/>
                    </w:rPr>
                    <w:t xml:space="preserve"> and </w:t>
                  </w:r>
                  <w:r w:rsidRPr="000D3F0E">
                    <w:rPr>
                      <w:rFonts w:ascii="Arial" w:hAnsi="Arial" w:cs="Arial"/>
                      <w:b/>
                      <w:sz w:val="20"/>
                      <w:szCs w:val="20"/>
                    </w:rPr>
                    <w:t>Y</w:t>
                  </w:r>
                </w:p>
                <w:p w14:paraId="732E895A" w14:textId="6810CBAE" w:rsidR="000D3F0E" w:rsidRPr="00611D2F" w:rsidRDefault="000D3F0E" w:rsidP="000D3F0E">
                  <w:pPr>
                    <w:spacing w:before="120" w:after="120"/>
                    <w:jc w:val="both"/>
                    <w:rPr>
                      <w:rFonts w:ascii="Arial" w:hAnsi="Arial" w:cs="Arial"/>
                      <w:sz w:val="20"/>
                      <w:szCs w:val="20"/>
                    </w:rPr>
                  </w:pPr>
                  <w:r>
                    <w:rPr>
                      <w:rFonts w:ascii="Arial" w:hAnsi="Arial" w:cs="Arial"/>
                      <w:sz w:val="20"/>
                      <w:szCs w:val="20"/>
                    </w:rPr>
                    <w:t xml:space="preserve">These </w:t>
                  </w:r>
                  <w:r w:rsidRPr="00611D2F">
                    <w:rPr>
                      <w:rFonts w:ascii="Arial" w:hAnsi="Arial" w:cs="Arial"/>
                      <w:sz w:val="20"/>
                      <w:szCs w:val="20"/>
                    </w:rPr>
                    <w:t>experiment</w:t>
                  </w:r>
                  <w:r>
                    <w:rPr>
                      <w:rFonts w:ascii="Arial" w:hAnsi="Arial" w:cs="Arial"/>
                      <w:sz w:val="20"/>
                      <w:szCs w:val="20"/>
                    </w:rPr>
                    <w:t>s focus</w:t>
                  </w:r>
                  <w:r w:rsidRPr="00611D2F">
                    <w:rPr>
                      <w:rFonts w:ascii="Arial" w:hAnsi="Arial" w:cs="Arial"/>
                      <w:sz w:val="20"/>
                      <w:szCs w:val="20"/>
                    </w:rPr>
                    <w:t xml:space="preserve"> </w:t>
                  </w:r>
                  <w:r>
                    <w:rPr>
                      <w:rFonts w:ascii="Arial" w:hAnsi="Arial" w:cs="Arial"/>
                      <w:sz w:val="20"/>
                      <w:szCs w:val="20"/>
                    </w:rPr>
                    <w:t>on qualitative analysis (the identification of ions and gases).</w:t>
                  </w:r>
                </w:p>
              </w:tc>
            </w:tr>
          </w:tbl>
          <w:p w14:paraId="64F7AE07" w14:textId="547BE3AA" w:rsidR="000D3F0E" w:rsidRDefault="000D3F0E" w:rsidP="00C963DC">
            <w:pPr>
              <w:pStyle w:val="BodyText"/>
            </w:pPr>
          </w:p>
          <w:p w14:paraId="3C19F30A" w14:textId="6F67320A" w:rsidR="00F756BC" w:rsidRPr="008461D3" w:rsidRDefault="00F756BC" w:rsidP="00C963DC">
            <w:pPr>
              <w:pStyle w:val="BodyText"/>
              <w:rPr>
                <w:rStyle w:val="Weblink"/>
              </w:rPr>
            </w:pPr>
            <w:r w:rsidRPr="008A19E4">
              <w:t>Very good experimental advice on testing and smelling gases:</w:t>
            </w:r>
            <w:r>
              <w:t xml:space="preserve"> </w:t>
            </w:r>
            <w:hyperlink r:id="rId142" w:history="1">
              <w:r w:rsidRPr="008461D3">
                <w:rPr>
                  <w:rStyle w:val="Weblink"/>
                </w:rPr>
                <w:t>www.nuffieldfoundation.org/practical-chemistry/testing-and-smelling-gases</w:t>
              </w:r>
            </w:hyperlink>
          </w:p>
          <w:p w14:paraId="4A8DA39E" w14:textId="77777777" w:rsidR="00F756BC" w:rsidRPr="008A19E4" w:rsidRDefault="00F756BC" w:rsidP="00C963DC">
            <w:pPr>
              <w:pStyle w:val="BodyText"/>
            </w:pPr>
          </w:p>
          <w:p w14:paraId="36CACE33" w14:textId="77777777" w:rsidR="00F756BC" w:rsidRPr="008461D3" w:rsidRDefault="00F756BC" w:rsidP="00C963DC">
            <w:pPr>
              <w:pStyle w:val="BodyText"/>
              <w:rPr>
                <w:rStyle w:val="Weblink"/>
              </w:rPr>
            </w:pPr>
            <w:r w:rsidRPr="008A19E4">
              <w:t>Summary sheet for most of these reactions:</w:t>
            </w:r>
            <w:r>
              <w:t xml:space="preserve"> </w:t>
            </w:r>
            <w:hyperlink r:id="rId143" w:history="1">
              <w:r w:rsidRPr="008461D3">
                <w:rPr>
                  <w:rStyle w:val="Weblink"/>
                </w:rPr>
                <w:t>www.creative-chemistry.org.uk/gcse/documents/Module22/N-m22-02.pdf</w:t>
              </w:r>
            </w:hyperlink>
          </w:p>
          <w:p w14:paraId="1D55404A" w14:textId="77777777" w:rsidR="00F756BC" w:rsidRPr="008A19E4" w:rsidRDefault="00F756BC" w:rsidP="00C963DC">
            <w:pPr>
              <w:pStyle w:val="BodyText"/>
            </w:pPr>
          </w:p>
          <w:p w14:paraId="6A900E7A" w14:textId="77777777" w:rsidR="00F756BC" w:rsidRPr="008461D3" w:rsidRDefault="00F756BC" w:rsidP="00C963DC">
            <w:pPr>
              <w:pStyle w:val="BodyText"/>
              <w:rPr>
                <w:rStyle w:val="Weblink"/>
              </w:rPr>
            </w:pPr>
            <w:r w:rsidRPr="008A19E4">
              <w:t>Notes on the tests for anions and cations:</w:t>
            </w:r>
            <w:r>
              <w:t xml:space="preserve"> </w:t>
            </w:r>
            <w:hyperlink w:anchor="KEYWORDS" w:history="1">
              <w:r w:rsidRPr="008461D3">
                <w:rPr>
                  <w:rStyle w:val="Weblink"/>
                </w:rPr>
                <w:t>www.docbrown.info/page13/ChemicalTests/ChemicalTestsc.htm#KEYWORDS</w:t>
              </w:r>
            </w:hyperlink>
          </w:p>
          <w:p w14:paraId="338855FB" w14:textId="77777777" w:rsidR="00F756BC" w:rsidRPr="008A19E4" w:rsidRDefault="00F756BC" w:rsidP="00C963DC">
            <w:pPr>
              <w:pStyle w:val="BodyText"/>
            </w:pPr>
          </w:p>
          <w:p w14:paraId="10575B19" w14:textId="77777777" w:rsidR="00F756BC" w:rsidRPr="008461D3" w:rsidRDefault="00F756BC" w:rsidP="00857296">
            <w:pPr>
              <w:pStyle w:val="BodyText"/>
            </w:pPr>
            <w:r w:rsidRPr="008A19E4">
              <w:t>Flame colours demonstration:</w:t>
            </w:r>
            <w:r>
              <w:t xml:space="preserve"> </w:t>
            </w:r>
            <w:hyperlink r:id="rId144" w:history="1">
              <w:r w:rsidRPr="008461D3">
                <w:rPr>
                  <w:rStyle w:val="Weblink"/>
                </w:rPr>
                <w:t>www.nuffieldfoundation.org/practical-chemistry/flame-colours-%E2%80%93-demonstration</w:t>
              </w:r>
            </w:hyperlink>
          </w:p>
        </w:tc>
      </w:tr>
      <w:tr w:rsidR="00F756BC" w:rsidRPr="004A4E17" w14:paraId="15174431" w14:textId="77777777" w:rsidTr="008C4069">
        <w:tblPrEx>
          <w:tblCellMar>
            <w:top w:w="0" w:type="dxa"/>
            <w:bottom w:w="0" w:type="dxa"/>
          </w:tblCellMar>
        </w:tblPrEx>
        <w:trPr>
          <w:trHeight w:val="487"/>
        </w:trPr>
        <w:tc>
          <w:tcPr>
            <w:tcW w:w="1560" w:type="dxa"/>
            <w:vMerge/>
            <w:tcMar>
              <w:top w:w="113" w:type="dxa"/>
              <w:bottom w:w="113" w:type="dxa"/>
            </w:tcMar>
          </w:tcPr>
          <w:p w14:paraId="1A260D1B" w14:textId="77777777" w:rsidR="00F756BC" w:rsidRDefault="00F756BC" w:rsidP="00C963DC">
            <w:pPr>
              <w:pStyle w:val="BodyText"/>
            </w:pPr>
          </w:p>
        </w:tc>
        <w:tc>
          <w:tcPr>
            <w:tcW w:w="2693" w:type="dxa"/>
            <w:tcMar>
              <w:top w:w="113" w:type="dxa"/>
              <w:bottom w:w="113" w:type="dxa"/>
            </w:tcMar>
          </w:tcPr>
          <w:p w14:paraId="40D17C09" w14:textId="77777777" w:rsidR="00F756BC" w:rsidRPr="008461D3" w:rsidRDefault="00F756BC" w:rsidP="00F756BC">
            <w:pPr>
              <w:pStyle w:val="Sub-bullet"/>
              <w:ind w:left="601" w:hanging="284"/>
            </w:pPr>
            <w:r w:rsidRPr="008461D3">
              <w:rPr>
                <w:rStyle w:val="Italics"/>
              </w:rPr>
              <w:t>gases</w:t>
            </w:r>
            <w:r w:rsidRPr="008461D3">
              <w:t>:</w:t>
            </w:r>
          </w:p>
          <w:p w14:paraId="3F902ABA" w14:textId="77777777" w:rsidR="00F756BC" w:rsidRPr="00A07569" w:rsidRDefault="00F756BC" w:rsidP="00F756BC">
            <w:pPr>
              <w:pStyle w:val="Sub-bullet"/>
              <w:numPr>
                <w:ilvl w:val="0"/>
                <w:numId w:val="0"/>
              </w:numPr>
              <w:ind w:left="601"/>
            </w:pPr>
            <w:r w:rsidRPr="008461D3">
              <w:t>ammonia (using damp red litmus paper), carbon dioxide (using limewater), chlorine (using damp litmus paper), hydrogen (using lighted splint), oxygen (using a glowing splint) and sulfur dioxide (using aqueous potassium manganate(</w:t>
            </w:r>
            <w:r w:rsidRPr="00857296">
              <w:rPr>
                <w:rFonts w:ascii="Times New Roman" w:hAnsi="Times New Roman" w:cs="Times New Roman"/>
                <w:sz w:val="22"/>
                <w:szCs w:val="22"/>
              </w:rPr>
              <w:t>VII</w:t>
            </w:r>
            <w:r w:rsidRPr="008461D3">
              <w:t>)</w:t>
            </w:r>
          </w:p>
        </w:tc>
        <w:tc>
          <w:tcPr>
            <w:tcW w:w="10348" w:type="dxa"/>
            <w:tcMar>
              <w:top w:w="113" w:type="dxa"/>
              <w:bottom w:w="113" w:type="dxa"/>
            </w:tcMar>
          </w:tcPr>
          <w:p w14:paraId="18C40A06" w14:textId="77777777" w:rsidR="00F756BC" w:rsidRPr="008461D3" w:rsidRDefault="00F756BC" w:rsidP="00C963DC">
            <w:pPr>
              <w:pStyle w:val="BodyText"/>
              <w:rPr>
                <w:rStyle w:val="Bold"/>
              </w:rPr>
            </w:pPr>
            <w:r w:rsidRPr="008A19E4">
              <w:t xml:space="preserve">Demonstration or experimental work to prepare some of these gases. </w:t>
            </w:r>
          </w:p>
          <w:p w14:paraId="33C14399" w14:textId="77777777" w:rsidR="00F756BC" w:rsidRDefault="00F756BC" w:rsidP="00C963DC">
            <w:pPr>
              <w:pStyle w:val="BodyText"/>
              <w:rPr>
                <w:rStyle w:val="Bold"/>
              </w:rPr>
            </w:pPr>
          </w:p>
          <w:p w14:paraId="184B1FFF" w14:textId="77777777" w:rsidR="00F756BC" w:rsidRPr="008461D3" w:rsidRDefault="00F756BC" w:rsidP="00857296">
            <w:pPr>
              <w:pStyle w:val="BodyText"/>
            </w:pPr>
            <w:r w:rsidRPr="008A19E4">
              <w:t>Very good experimental advice on testing and smelling gases:</w:t>
            </w:r>
            <w:r>
              <w:t xml:space="preserve"> </w:t>
            </w:r>
            <w:hyperlink r:id="rId145" w:history="1">
              <w:r w:rsidRPr="008461D3">
                <w:rPr>
                  <w:rStyle w:val="Weblink"/>
                </w:rPr>
                <w:t>www.nuffieldfoundation.org/practical-chemistry/testing-and-smelling-gases</w:t>
              </w:r>
            </w:hyperlink>
          </w:p>
        </w:tc>
      </w:tr>
      <w:tr w:rsidR="00C963DC" w:rsidRPr="004A4E17" w14:paraId="67AFC7F7" w14:textId="77777777" w:rsidTr="008C4069">
        <w:trPr>
          <w:trHeight w:hRule="exact" w:val="440"/>
          <w:tblHeader/>
        </w:trPr>
        <w:tc>
          <w:tcPr>
            <w:tcW w:w="14601" w:type="dxa"/>
            <w:gridSpan w:val="3"/>
            <w:shd w:val="clear" w:color="auto" w:fill="EA5B0C"/>
            <w:tcMar>
              <w:top w:w="113" w:type="dxa"/>
              <w:bottom w:w="113" w:type="dxa"/>
            </w:tcMar>
            <w:vAlign w:val="center"/>
          </w:tcPr>
          <w:p w14:paraId="389FDB60" w14:textId="77777777" w:rsidR="00C963DC" w:rsidRPr="00B5259F" w:rsidRDefault="00C963DC" w:rsidP="00B5259F">
            <w:pPr>
              <w:pStyle w:val="TableHead"/>
            </w:pPr>
            <w:r w:rsidRPr="00E62444">
              <w:t>Past and specimen papers</w:t>
            </w:r>
          </w:p>
        </w:tc>
      </w:tr>
      <w:tr w:rsidR="00C963DC" w:rsidRPr="004A4E17" w14:paraId="0F09EC07" w14:textId="77777777" w:rsidTr="008C4069">
        <w:tblPrEx>
          <w:tblCellMar>
            <w:top w:w="0" w:type="dxa"/>
            <w:bottom w:w="0" w:type="dxa"/>
          </w:tblCellMar>
        </w:tblPrEx>
        <w:tc>
          <w:tcPr>
            <w:tcW w:w="14601" w:type="dxa"/>
            <w:gridSpan w:val="3"/>
            <w:tcMar>
              <w:top w:w="113" w:type="dxa"/>
              <w:bottom w:w="113" w:type="dxa"/>
            </w:tcMar>
          </w:tcPr>
          <w:p w14:paraId="5D97439E" w14:textId="338FE7BC" w:rsidR="00C963DC" w:rsidRPr="00B5259F" w:rsidRDefault="00C963DC" w:rsidP="00B5259F">
            <w:pPr>
              <w:pStyle w:val="BodyText"/>
            </w:pPr>
            <w:r w:rsidRPr="0084747A">
              <w:t xml:space="preserve">Past/specimen papers and mark schemes are available to download at </w:t>
            </w:r>
            <w:hyperlink r:id="rId146" w:history="1">
              <w:r w:rsidR="00290F71" w:rsidRPr="00290F71">
                <w:rPr>
                  <w:rStyle w:val="Hyperlink"/>
                  <w:rFonts w:cs="Arial"/>
                  <w:b/>
                  <w:color w:val="auto"/>
                  <w:u w:val="none"/>
                </w:rPr>
                <w:t>www.cambridgeinternational.org/support</w:t>
              </w:r>
            </w:hyperlink>
            <w:r w:rsidRPr="00B5259F">
              <w:rPr>
                <w:rStyle w:val="CIE-Link"/>
              </w:rPr>
              <w:t xml:space="preserve"> </w:t>
            </w:r>
            <w:r w:rsidRPr="00813FED">
              <w:rPr>
                <w:rStyle w:val="Bold"/>
              </w:rPr>
              <w:t>(F)</w:t>
            </w:r>
          </w:p>
        </w:tc>
      </w:tr>
    </w:tbl>
    <w:p w14:paraId="0AB0840A" w14:textId="77777777" w:rsidR="00B5259F" w:rsidRPr="0084747A" w:rsidRDefault="00B5259F" w:rsidP="00B5259F">
      <w:pPr>
        <w:sectPr w:rsidR="00B5259F" w:rsidRPr="0084747A" w:rsidSect="009B3DA9">
          <w:pgSz w:w="16840" w:h="11900" w:orient="landscape" w:code="9"/>
          <w:pgMar w:top="1134" w:right="1134" w:bottom="1134" w:left="1134" w:header="0" w:footer="454" w:gutter="0"/>
          <w:cols w:space="708"/>
          <w:titlePg/>
          <w:docGrid w:linePitch="326"/>
        </w:sectPr>
      </w:pPr>
    </w:p>
    <w:p w14:paraId="30C62FA7" w14:textId="77777777" w:rsidR="00B5259F" w:rsidRPr="008C4069" w:rsidRDefault="00B5259F" w:rsidP="008C4069">
      <w:pPr>
        <w:pStyle w:val="Heading1"/>
        <w:pBdr>
          <w:top w:val="single" w:sz="8" w:space="4" w:color="EA5B0C"/>
          <w:bottom w:val="single" w:sz="8" w:space="4" w:color="EA5B0C"/>
        </w:pBdr>
        <w:rPr>
          <w:color w:val="EA5B0C"/>
        </w:rPr>
      </w:pPr>
      <w:bookmarkStart w:id="12" w:name="_Toc457918099"/>
      <w:r w:rsidRPr="008C4069">
        <w:rPr>
          <w:color w:val="EA5B0C"/>
        </w:rPr>
        <w:lastRenderedPageBreak/>
        <w:t>5</w:t>
      </w:r>
      <w:r w:rsidR="008A19E4" w:rsidRPr="008C4069">
        <w:rPr>
          <w:color w:val="EA5B0C"/>
        </w:rPr>
        <w:t>: Reaction rates</w:t>
      </w:r>
      <w:bookmarkEnd w:id="12"/>
    </w:p>
    <w:tbl>
      <w:tblPr>
        <w:tblW w:w="14601" w:type="dxa"/>
        <w:tblInd w:w="108" w:type="dxa"/>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CellMar>
          <w:top w:w="113" w:type="dxa"/>
          <w:bottom w:w="113" w:type="dxa"/>
        </w:tblCellMar>
        <w:tblLook w:val="0000" w:firstRow="0" w:lastRow="0" w:firstColumn="0" w:lastColumn="0" w:noHBand="0" w:noVBand="0"/>
      </w:tblPr>
      <w:tblGrid>
        <w:gridCol w:w="1418"/>
        <w:gridCol w:w="2835"/>
        <w:gridCol w:w="10348"/>
      </w:tblGrid>
      <w:tr w:rsidR="00B5259F" w:rsidRPr="004A4E17" w14:paraId="30F668A0" w14:textId="77777777" w:rsidTr="008C4069">
        <w:trPr>
          <w:trHeight w:hRule="exact" w:val="440"/>
          <w:tblHeader/>
        </w:trPr>
        <w:tc>
          <w:tcPr>
            <w:tcW w:w="1418" w:type="dxa"/>
            <w:shd w:val="clear" w:color="auto" w:fill="EA5B0C"/>
            <w:tcMar>
              <w:top w:w="113" w:type="dxa"/>
              <w:bottom w:w="113" w:type="dxa"/>
            </w:tcMar>
            <w:vAlign w:val="center"/>
          </w:tcPr>
          <w:p w14:paraId="3E1EE01A" w14:textId="77777777" w:rsidR="00B5259F" w:rsidRPr="00B5259F" w:rsidRDefault="00B5259F" w:rsidP="00B5259F">
            <w:pPr>
              <w:pStyle w:val="TableHead"/>
            </w:pPr>
            <w:r w:rsidRPr="0084747A">
              <w:t>Syllabus ref.</w:t>
            </w:r>
          </w:p>
        </w:tc>
        <w:tc>
          <w:tcPr>
            <w:tcW w:w="2835" w:type="dxa"/>
            <w:shd w:val="clear" w:color="auto" w:fill="EA5B0C"/>
            <w:tcMar>
              <w:top w:w="113" w:type="dxa"/>
              <w:bottom w:w="113" w:type="dxa"/>
            </w:tcMar>
            <w:vAlign w:val="center"/>
          </w:tcPr>
          <w:p w14:paraId="41881565" w14:textId="77777777" w:rsidR="00B5259F" w:rsidRPr="00B5259F" w:rsidRDefault="00B5259F" w:rsidP="00B5259F">
            <w:pPr>
              <w:pStyle w:val="TableHead"/>
            </w:pPr>
            <w:r w:rsidRPr="0084747A">
              <w:t>Learning objectives</w:t>
            </w:r>
          </w:p>
        </w:tc>
        <w:tc>
          <w:tcPr>
            <w:tcW w:w="10348" w:type="dxa"/>
            <w:shd w:val="clear" w:color="auto" w:fill="EA5B0C"/>
            <w:tcMar>
              <w:top w:w="113" w:type="dxa"/>
              <w:bottom w:w="113" w:type="dxa"/>
            </w:tcMar>
            <w:vAlign w:val="center"/>
          </w:tcPr>
          <w:p w14:paraId="1CA99644" w14:textId="77777777" w:rsidR="00B5259F" w:rsidRPr="00B5259F" w:rsidRDefault="00B5259F" w:rsidP="00B5259F">
            <w:pPr>
              <w:pStyle w:val="TableHead"/>
            </w:pPr>
            <w:r w:rsidRPr="0084747A">
              <w:t xml:space="preserve">Suggested teaching activities </w:t>
            </w:r>
          </w:p>
        </w:tc>
      </w:tr>
      <w:tr w:rsidR="005A0585" w:rsidRPr="004A4E17" w14:paraId="0A1F3BAC" w14:textId="77777777" w:rsidTr="008C4069">
        <w:tblPrEx>
          <w:tblCellMar>
            <w:top w:w="0" w:type="dxa"/>
            <w:bottom w:w="0" w:type="dxa"/>
          </w:tblCellMar>
        </w:tblPrEx>
        <w:trPr>
          <w:trHeight w:val="487"/>
        </w:trPr>
        <w:tc>
          <w:tcPr>
            <w:tcW w:w="1418" w:type="dxa"/>
            <w:vMerge w:val="restart"/>
            <w:shd w:val="clear" w:color="auto" w:fill="auto"/>
            <w:tcMar>
              <w:top w:w="113" w:type="dxa"/>
              <w:bottom w:w="113" w:type="dxa"/>
            </w:tcMar>
          </w:tcPr>
          <w:p w14:paraId="17EFF9A1" w14:textId="77777777" w:rsidR="005A0585" w:rsidRPr="00EC1755" w:rsidRDefault="005A0585" w:rsidP="003E30C3">
            <w:pPr>
              <w:pStyle w:val="BodyText"/>
              <w:rPr>
                <w:rStyle w:val="Bold"/>
              </w:rPr>
            </w:pPr>
            <w:r w:rsidRPr="00A94D74">
              <w:t>7.2</w:t>
            </w:r>
            <w:r>
              <w:t xml:space="preserve"> Rate (speed) of reaction</w:t>
            </w:r>
          </w:p>
          <w:p w14:paraId="78188542" w14:textId="7EBCE42E" w:rsidR="005A0585" w:rsidRPr="00EC1755" w:rsidRDefault="005A0585" w:rsidP="003E30C3">
            <w:pPr>
              <w:pStyle w:val="BodyText"/>
              <w:rPr>
                <w:rStyle w:val="Bold"/>
              </w:rPr>
            </w:pPr>
          </w:p>
        </w:tc>
        <w:tc>
          <w:tcPr>
            <w:tcW w:w="2835" w:type="dxa"/>
            <w:tcMar>
              <w:top w:w="113" w:type="dxa"/>
              <w:bottom w:w="113" w:type="dxa"/>
            </w:tcMar>
          </w:tcPr>
          <w:p w14:paraId="5FBD2B96" w14:textId="2F8ABC96" w:rsidR="005A0585" w:rsidRPr="00A94D74" w:rsidRDefault="005A0585" w:rsidP="00EA3065">
            <w:pPr>
              <w:pStyle w:val="Bulletedlist"/>
              <w:ind w:left="317" w:hanging="283"/>
            </w:pPr>
            <w:r w:rsidRPr="00A94D74">
              <w:t>Describe and explain the effect of</w:t>
            </w:r>
            <w:r>
              <w:t xml:space="preserve"> c</w:t>
            </w:r>
            <w:r w:rsidRPr="00A94D74">
              <w:t>oncentration, particle size, catalysts (including enzymes) and temperature on the rate of reactions</w:t>
            </w:r>
          </w:p>
        </w:tc>
        <w:tc>
          <w:tcPr>
            <w:tcW w:w="10348" w:type="dxa"/>
            <w:tcMar>
              <w:top w:w="113" w:type="dxa"/>
              <w:bottom w:w="113" w:type="dxa"/>
            </w:tcMar>
          </w:tcPr>
          <w:p w14:paraId="773E0802" w14:textId="77777777" w:rsidR="005A0585" w:rsidRPr="00A94D74" w:rsidRDefault="005A0585" w:rsidP="00C963DC">
            <w:pPr>
              <w:pStyle w:val="BodyText"/>
            </w:pPr>
            <w:r w:rsidRPr="00A94D74">
              <w:t>Simple test-tube experiments using different-sized marble chippings and hydrochloric acid of different concentrations give a quick visual impression of the fact</w:t>
            </w:r>
            <w:r>
              <w:t>ors affecting rate of reaction.</w:t>
            </w:r>
            <w:r w:rsidRPr="00A94D74">
              <w:t xml:space="preserve"> </w:t>
            </w:r>
            <w:r w:rsidRPr="00A94D74">
              <w:rPr>
                <w:rStyle w:val="Bold"/>
              </w:rPr>
              <w:t>(I)</w:t>
            </w:r>
          </w:p>
          <w:p w14:paraId="21C631DC" w14:textId="77777777" w:rsidR="005A0585" w:rsidRPr="00A94D74" w:rsidRDefault="005A0585" w:rsidP="00C963DC">
            <w:pPr>
              <w:pStyle w:val="BodyText"/>
            </w:pPr>
          </w:p>
          <w:p w14:paraId="4B738596" w14:textId="77777777" w:rsidR="005A0585" w:rsidRPr="00A94D74" w:rsidRDefault="005A0585" w:rsidP="00C963DC">
            <w:pPr>
              <w:pStyle w:val="BodyText"/>
            </w:pPr>
            <w:r w:rsidRPr="00A94D74">
              <w:t>The explanation of the observations may be made in terms of increasing the number of particles that can collide and react for concentration (in a given volume) and particle size.</w:t>
            </w:r>
          </w:p>
          <w:p w14:paraId="29D89BF8" w14:textId="77777777" w:rsidR="005A0585" w:rsidRPr="00A94D74" w:rsidRDefault="005A0585" w:rsidP="00C963DC">
            <w:pPr>
              <w:pStyle w:val="BodyText"/>
            </w:pPr>
          </w:p>
          <w:p w14:paraId="75E42FB7" w14:textId="77777777" w:rsidR="005A0585" w:rsidRPr="00A94D74" w:rsidRDefault="005A0585" w:rsidP="00C963DC">
            <w:pPr>
              <w:pStyle w:val="BodyText"/>
            </w:pPr>
            <w:r w:rsidRPr="00A94D74">
              <w:t xml:space="preserve">Increasing the energy makes the particles move faster so they collide more frequently. </w:t>
            </w:r>
          </w:p>
          <w:p w14:paraId="4E076947" w14:textId="77777777" w:rsidR="005A0585" w:rsidRPr="00A94D74" w:rsidRDefault="005A0585" w:rsidP="00C963DC">
            <w:pPr>
              <w:pStyle w:val="BodyText"/>
            </w:pPr>
          </w:p>
          <w:p w14:paraId="0D5EB4EB" w14:textId="77777777" w:rsidR="005A0585" w:rsidRPr="00A94D74" w:rsidRDefault="005A0585" w:rsidP="00C963DC">
            <w:pPr>
              <w:pStyle w:val="BodyText"/>
            </w:pPr>
            <w:r w:rsidRPr="00A94D74">
              <w:t>Using a catalyst allows more particles to collide and react.</w:t>
            </w:r>
          </w:p>
          <w:p w14:paraId="054F52F9" w14:textId="77777777" w:rsidR="005A0585" w:rsidRPr="00A94D74" w:rsidRDefault="005A0585" w:rsidP="00C963DC">
            <w:pPr>
              <w:pStyle w:val="BodyText"/>
            </w:pPr>
          </w:p>
          <w:p w14:paraId="4F2EC564" w14:textId="77777777" w:rsidR="005A0585" w:rsidRPr="00A94D74" w:rsidRDefault="005A0585" w:rsidP="00C963DC">
            <w:pPr>
              <w:pStyle w:val="BodyText"/>
              <w:rPr>
                <w:rStyle w:val="Weblink"/>
              </w:rPr>
            </w:pPr>
            <w:r w:rsidRPr="00A94D74">
              <w:t>Video clip introduction to rates:</w:t>
            </w:r>
            <w:r>
              <w:t xml:space="preserve"> </w:t>
            </w:r>
            <w:hyperlink r:id="rId147" w:history="1">
              <w:r w:rsidRPr="00A94D74">
                <w:rPr>
                  <w:rStyle w:val="Weblink"/>
                </w:rPr>
                <w:t>www.bbc.co.uk/schools/gcsebitesize/science/add_ocr_gateway/chemical_economics/reactionratesact.shtml</w:t>
              </w:r>
            </w:hyperlink>
          </w:p>
          <w:p w14:paraId="50576A3D" w14:textId="77777777" w:rsidR="005A0585" w:rsidRPr="00A94D74" w:rsidRDefault="005A0585" w:rsidP="00C963DC">
            <w:pPr>
              <w:pStyle w:val="BodyText"/>
            </w:pPr>
          </w:p>
          <w:p w14:paraId="449388FE" w14:textId="77777777" w:rsidR="005A0585" w:rsidRPr="00A94D74" w:rsidRDefault="005A0585" w:rsidP="00C963DC">
            <w:pPr>
              <w:pStyle w:val="BodyText"/>
              <w:rPr>
                <w:rStyle w:val="Weblink"/>
              </w:rPr>
            </w:pPr>
            <w:r w:rsidRPr="00A94D74">
              <w:t>A good idea for a test-tube reaction to illustrate catalysis:</w:t>
            </w:r>
            <w:r>
              <w:t xml:space="preserve"> </w:t>
            </w:r>
            <w:hyperlink r:id="rId148" w:history="1">
              <w:r w:rsidRPr="00A94D74">
                <w:rPr>
                  <w:rStyle w:val="Weblink"/>
                </w:rPr>
                <w:t>www.nuffieldfoundation.org/practical-chemistry/catalysis-reaction-between-zinc-and-sulfuric-acid</w:t>
              </w:r>
            </w:hyperlink>
          </w:p>
          <w:p w14:paraId="6AFB4227" w14:textId="77777777" w:rsidR="005A0585" w:rsidRPr="00A94D74" w:rsidRDefault="005A0585" w:rsidP="00C963DC">
            <w:pPr>
              <w:pStyle w:val="BodyText"/>
            </w:pPr>
          </w:p>
          <w:p w14:paraId="4425AFC1" w14:textId="77777777" w:rsidR="005A0585" w:rsidRPr="00A94D74" w:rsidRDefault="005A0585" w:rsidP="00C963DC">
            <w:pPr>
              <w:pStyle w:val="BodyText"/>
            </w:pPr>
            <w:r w:rsidRPr="00A94D74">
              <w:t>There are good explanations in the endorsed textbooks and other suggested textbooks.</w:t>
            </w:r>
          </w:p>
          <w:p w14:paraId="74D45401" w14:textId="77777777" w:rsidR="005A0585" w:rsidRPr="00A94D74" w:rsidRDefault="005A0585" w:rsidP="00C963DC">
            <w:pPr>
              <w:pStyle w:val="BodyText"/>
            </w:pPr>
          </w:p>
          <w:p w14:paraId="10A7A2DA" w14:textId="77777777" w:rsidR="005A0585" w:rsidRPr="00A94D74" w:rsidRDefault="005A0585" w:rsidP="00857296">
            <w:pPr>
              <w:pStyle w:val="BodyText"/>
            </w:pPr>
            <w:r w:rsidRPr="00A94D74">
              <w:t>This is also explained well at:</w:t>
            </w:r>
            <w:r>
              <w:t xml:space="preserve"> </w:t>
            </w:r>
            <w:hyperlink r:id="rId149" w:history="1">
              <w:r w:rsidRPr="00A94D74">
                <w:rPr>
                  <w:rStyle w:val="Weblink"/>
                </w:rPr>
                <w:t>www.bbc.co.uk/schools/gcsebitesize/science/add_aqa/reaction/ratesrev3.shtml</w:t>
              </w:r>
            </w:hyperlink>
          </w:p>
        </w:tc>
      </w:tr>
      <w:tr w:rsidR="005A0585" w:rsidRPr="004A4E17" w14:paraId="758D3CA7" w14:textId="77777777" w:rsidTr="008C4069">
        <w:tblPrEx>
          <w:tblCellMar>
            <w:top w:w="0" w:type="dxa"/>
            <w:bottom w:w="0" w:type="dxa"/>
          </w:tblCellMar>
        </w:tblPrEx>
        <w:trPr>
          <w:trHeight w:val="487"/>
        </w:trPr>
        <w:tc>
          <w:tcPr>
            <w:tcW w:w="1418" w:type="dxa"/>
            <w:vMerge/>
            <w:shd w:val="clear" w:color="auto" w:fill="auto"/>
            <w:tcMar>
              <w:top w:w="113" w:type="dxa"/>
              <w:bottom w:w="113" w:type="dxa"/>
            </w:tcMar>
          </w:tcPr>
          <w:p w14:paraId="6B40EAFB" w14:textId="2E9EAA17" w:rsidR="005A0585" w:rsidRPr="00A94D74" w:rsidDel="00793E15" w:rsidRDefault="005A0585" w:rsidP="003E30C3">
            <w:pPr>
              <w:pStyle w:val="BodyText"/>
            </w:pPr>
          </w:p>
        </w:tc>
        <w:tc>
          <w:tcPr>
            <w:tcW w:w="2835" w:type="dxa"/>
            <w:tcMar>
              <w:top w:w="113" w:type="dxa"/>
              <w:bottom w:w="113" w:type="dxa"/>
            </w:tcMar>
          </w:tcPr>
          <w:p w14:paraId="3483938C" w14:textId="77777777" w:rsidR="005A0585" w:rsidRPr="00A94D74" w:rsidRDefault="005A0585" w:rsidP="00F756BC">
            <w:pPr>
              <w:pStyle w:val="Bulletedlist"/>
              <w:ind w:left="317" w:hanging="283"/>
            </w:pPr>
            <w:r w:rsidRPr="00A94D74">
              <w:t>Demonstrate knowledge and understanding of a practical method for investigating the rate of a reaction involving gas evolution</w:t>
            </w:r>
          </w:p>
          <w:p w14:paraId="36C03F25" w14:textId="77777777" w:rsidR="005A0585" w:rsidRPr="00A94D74" w:rsidRDefault="005A0585" w:rsidP="003E30C3">
            <w:pPr>
              <w:pStyle w:val="BodyText"/>
            </w:pPr>
          </w:p>
          <w:p w14:paraId="08434DC1" w14:textId="77777777" w:rsidR="005A0585" w:rsidRPr="00A94D74" w:rsidDel="00793E15" w:rsidRDefault="005A0585" w:rsidP="003E30C3">
            <w:pPr>
              <w:pStyle w:val="BodyText"/>
            </w:pPr>
            <w:r w:rsidRPr="00A94D74">
              <w:t xml:space="preserve">Note: candidates should be encouraged to use the term </w:t>
            </w:r>
            <w:r w:rsidRPr="00A94D74">
              <w:rPr>
                <w:rStyle w:val="Italics"/>
              </w:rPr>
              <w:t>rate</w:t>
            </w:r>
            <w:r w:rsidRPr="00A94D74">
              <w:t xml:space="preserve"> rather than </w:t>
            </w:r>
            <w:r w:rsidRPr="00A94D74">
              <w:rPr>
                <w:rStyle w:val="Italics"/>
              </w:rPr>
              <w:t>speed</w:t>
            </w:r>
            <w:r w:rsidRPr="00A94D74">
              <w:t>.</w:t>
            </w:r>
          </w:p>
        </w:tc>
        <w:tc>
          <w:tcPr>
            <w:tcW w:w="10348" w:type="dxa"/>
            <w:tcMar>
              <w:top w:w="113" w:type="dxa"/>
              <w:bottom w:w="113" w:type="dxa"/>
            </w:tcMar>
          </w:tcPr>
          <w:p w14:paraId="190A9A64" w14:textId="77777777" w:rsidR="005A0585" w:rsidRPr="00A94D74" w:rsidRDefault="005A0585" w:rsidP="003E30C3">
            <w:pPr>
              <w:pStyle w:val="BodyText"/>
            </w:pPr>
            <w:r w:rsidRPr="00A94D74">
              <w:t xml:space="preserve">Reactions can involve metals and dilute acids or carbonates and dilute acids. Gas syringes (or measurement of displacement of water by gas in an upturned measuring cylinder) can be used to measure the volume of gas produced. </w:t>
            </w:r>
          </w:p>
          <w:p w14:paraId="46D1A76C" w14:textId="77777777" w:rsidR="005A0585" w:rsidRPr="00A94D74" w:rsidRDefault="005A0585" w:rsidP="003E30C3">
            <w:pPr>
              <w:pStyle w:val="BodyText"/>
            </w:pPr>
          </w:p>
          <w:p w14:paraId="7410C3CE" w14:textId="77777777" w:rsidR="005A0585" w:rsidRPr="00A94D74" w:rsidRDefault="005A0585" w:rsidP="003E30C3">
            <w:pPr>
              <w:pStyle w:val="BodyText"/>
            </w:pPr>
            <w:r w:rsidRPr="00A94D74">
              <w:t>Rules for drawing graphs and the terms independent and dependent variables should be introduced.</w:t>
            </w:r>
          </w:p>
          <w:p w14:paraId="4234B36A" w14:textId="77777777" w:rsidR="005A0585" w:rsidRPr="00A94D74" w:rsidRDefault="005A0585" w:rsidP="003E30C3">
            <w:pPr>
              <w:pStyle w:val="BodyText"/>
            </w:pPr>
          </w:p>
          <w:p w14:paraId="7AD3D3D4" w14:textId="77777777" w:rsidR="005A0585" w:rsidRPr="00A94D74" w:rsidRDefault="005A0585" w:rsidP="003E30C3">
            <w:pPr>
              <w:pStyle w:val="BodyText"/>
            </w:pPr>
            <w:r w:rsidRPr="00A94D74">
              <w:t xml:space="preserve">Measurement of mass decrease in reaction involving evolution of gas could also be demonstrated. </w:t>
            </w:r>
          </w:p>
          <w:p w14:paraId="2B72628E" w14:textId="77777777" w:rsidR="005A0585" w:rsidRPr="00A94D74" w:rsidRDefault="005A0585" w:rsidP="003E30C3">
            <w:pPr>
              <w:pStyle w:val="BodyText"/>
            </w:pPr>
          </w:p>
          <w:p w14:paraId="5E3BA2D9" w14:textId="78719457" w:rsidR="005A0585" w:rsidRPr="00A94D74" w:rsidRDefault="005A0585" w:rsidP="003E30C3">
            <w:pPr>
              <w:pStyle w:val="BodyText"/>
              <w:rPr>
                <w:rStyle w:val="Bold"/>
              </w:rPr>
            </w:pPr>
            <w:r w:rsidRPr="00813FED">
              <w:rPr>
                <w:rStyle w:val="Bold"/>
              </w:rPr>
              <w:t>Extension activity:</w:t>
            </w:r>
            <w:r w:rsidRPr="00A94D74">
              <w:t xml:space="preserve"> following the progress of a precipitation reaction. </w:t>
            </w:r>
          </w:p>
          <w:p w14:paraId="30E340B1" w14:textId="77777777" w:rsidR="005A0585" w:rsidRPr="00A94D74" w:rsidRDefault="005A0585" w:rsidP="003E30C3">
            <w:pPr>
              <w:pStyle w:val="BodyText"/>
              <w:rPr>
                <w:rStyle w:val="Bold"/>
              </w:rPr>
            </w:pPr>
          </w:p>
          <w:p w14:paraId="19358252" w14:textId="77777777" w:rsidR="005A0585" w:rsidRPr="00A94D74" w:rsidRDefault="005A0585" w:rsidP="003E30C3">
            <w:pPr>
              <w:pStyle w:val="BodyText"/>
            </w:pPr>
            <w:r w:rsidRPr="00A94D74">
              <w:t>Various practical experiments to illustrate reaction rates:</w:t>
            </w:r>
          </w:p>
          <w:p w14:paraId="34D54A39" w14:textId="77777777" w:rsidR="005A0585" w:rsidRPr="00A94D74" w:rsidDel="00793E15" w:rsidRDefault="0050350B" w:rsidP="003E30C3">
            <w:pPr>
              <w:pStyle w:val="BodyText"/>
            </w:pPr>
            <w:hyperlink r:id="rId150" w:history="1">
              <w:r w:rsidR="005A0585" w:rsidRPr="00A94D74">
                <w:rPr>
                  <w:rStyle w:val="Weblink"/>
                </w:rPr>
                <w:t>www.nuffieldfoundation.org/practical-chemistry/rates-reaction</w:t>
              </w:r>
            </w:hyperlink>
            <w:r w:rsidR="005A0585" w:rsidRPr="00A94D74">
              <w:tab/>
            </w:r>
          </w:p>
        </w:tc>
      </w:tr>
      <w:tr w:rsidR="005A0585" w:rsidRPr="00857296" w14:paraId="3C0BF0A4" w14:textId="77777777" w:rsidTr="008C4069">
        <w:tblPrEx>
          <w:tblCellMar>
            <w:top w:w="0" w:type="dxa"/>
            <w:bottom w:w="0" w:type="dxa"/>
          </w:tblCellMar>
        </w:tblPrEx>
        <w:trPr>
          <w:trHeight w:val="487"/>
        </w:trPr>
        <w:tc>
          <w:tcPr>
            <w:tcW w:w="1418" w:type="dxa"/>
            <w:vMerge/>
            <w:shd w:val="clear" w:color="auto" w:fill="auto"/>
            <w:tcMar>
              <w:top w:w="113" w:type="dxa"/>
              <w:bottom w:w="113" w:type="dxa"/>
            </w:tcMar>
          </w:tcPr>
          <w:p w14:paraId="465CCB9A" w14:textId="200FEAC4" w:rsidR="005A0585" w:rsidRPr="00857296" w:rsidDel="00793E15" w:rsidRDefault="005A0585" w:rsidP="003E30C3">
            <w:pPr>
              <w:pStyle w:val="BodyText"/>
              <w:rPr>
                <w:rStyle w:val="Bold"/>
                <w:color w:val="A67002" w:themeColor="accent6" w:themeShade="80"/>
              </w:rPr>
            </w:pPr>
          </w:p>
        </w:tc>
        <w:tc>
          <w:tcPr>
            <w:tcW w:w="2835" w:type="dxa"/>
            <w:shd w:val="clear" w:color="auto" w:fill="F9BC9A" w:themeFill="accent1" w:themeFillTint="66"/>
            <w:tcMar>
              <w:top w:w="113" w:type="dxa"/>
              <w:bottom w:w="113" w:type="dxa"/>
            </w:tcMar>
          </w:tcPr>
          <w:p w14:paraId="70FBB360" w14:textId="77777777" w:rsidR="005A0585" w:rsidRPr="008C4069" w:rsidDel="00793E15" w:rsidRDefault="005A0585" w:rsidP="00F756BC">
            <w:pPr>
              <w:pStyle w:val="Bulletedlist"/>
              <w:ind w:left="317" w:hanging="283"/>
              <w:rPr>
                <w:rStyle w:val="Bold"/>
                <w:b w:val="0"/>
              </w:rPr>
            </w:pPr>
            <w:r w:rsidRPr="008C4069">
              <w:rPr>
                <w:rStyle w:val="Bold"/>
                <w:b w:val="0"/>
              </w:rPr>
              <w:t>Devise and evaluate a suitable method for investigating the effect of a given variable on the rate of a reaction</w:t>
            </w:r>
          </w:p>
        </w:tc>
        <w:tc>
          <w:tcPr>
            <w:tcW w:w="10348" w:type="dxa"/>
            <w:shd w:val="clear" w:color="auto" w:fill="F9BC9A" w:themeFill="accent1" w:themeFillTint="66"/>
            <w:tcMar>
              <w:top w:w="113" w:type="dxa"/>
              <w:bottom w:w="113" w:type="dxa"/>
            </w:tcMar>
          </w:tcPr>
          <w:p w14:paraId="031D6151" w14:textId="77777777" w:rsidR="005A0585" w:rsidRPr="008C4069" w:rsidRDefault="005A0585" w:rsidP="003E30C3">
            <w:pPr>
              <w:pStyle w:val="BodyText"/>
            </w:pPr>
            <w:r w:rsidRPr="008C4069">
              <w:t xml:space="preserve">Particle size, concentration and temperature can easily be changed for both the above types of reaction (metals and dilute acids or carbonates and dilute acids). </w:t>
            </w:r>
            <w:r w:rsidRPr="008C4069">
              <w:rPr>
                <w:rStyle w:val="Bold"/>
                <w:b w:val="0"/>
              </w:rPr>
              <w:t>(I)</w:t>
            </w:r>
          </w:p>
          <w:p w14:paraId="192B0239" w14:textId="77777777" w:rsidR="005A0585" w:rsidRPr="008C4069" w:rsidRDefault="005A0585" w:rsidP="003E30C3">
            <w:pPr>
              <w:pStyle w:val="BodyText"/>
            </w:pPr>
          </w:p>
          <w:p w14:paraId="2200F51D" w14:textId="77777777" w:rsidR="005A0585" w:rsidRPr="008C4069" w:rsidRDefault="005A0585" w:rsidP="003E30C3">
            <w:pPr>
              <w:pStyle w:val="BodyText"/>
            </w:pPr>
            <w:r w:rsidRPr="008C4069">
              <w:rPr>
                <w:b/>
              </w:rPr>
              <w:t>Extension activity:</w:t>
            </w:r>
            <w:r w:rsidRPr="008C4069">
              <w:t xml:space="preserve"> use of data loggers to record experimental results.</w:t>
            </w:r>
          </w:p>
          <w:p w14:paraId="19C8310E" w14:textId="77777777" w:rsidR="005A0585" w:rsidRPr="008C4069" w:rsidRDefault="005A0585" w:rsidP="003E30C3">
            <w:pPr>
              <w:pStyle w:val="BodyText"/>
            </w:pPr>
          </w:p>
          <w:p w14:paraId="300E9F8F" w14:textId="77777777" w:rsidR="005A0585" w:rsidRPr="008C4069" w:rsidDel="00793E15" w:rsidRDefault="005A0585" w:rsidP="003E30C3">
            <w:pPr>
              <w:pStyle w:val="BodyText"/>
            </w:pPr>
          </w:p>
        </w:tc>
      </w:tr>
      <w:tr w:rsidR="005A0585" w:rsidRPr="004A4E17" w14:paraId="196C4012" w14:textId="77777777" w:rsidTr="008C4069">
        <w:tblPrEx>
          <w:tblCellMar>
            <w:top w:w="0" w:type="dxa"/>
            <w:bottom w:w="0" w:type="dxa"/>
          </w:tblCellMar>
        </w:tblPrEx>
        <w:trPr>
          <w:trHeight w:val="487"/>
        </w:trPr>
        <w:tc>
          <w:tcPr>
            <w:tcW w:w="1418" w:type="dxa"/>
            <w:vMerge/>
            <w:shd w:val="clear" w:color="auto" w:fill="auto"/>
            <w:tcMar>
              <w:top w:w="113" w:type="dxa"/>
              <w:bottom w:w="113" w:type="dxa"/>
            </w:tcMar>
          </w:tcPr>
          <w:p w14:paraId="311B8631" w14:textId="7343218D" w:rsidR="005A0585" w:rsidRPr="00EC1755" w:rsidDel="00793E15" w:rsidRDefault="005A0585" w:rsidP="003E30C3">
            <w:pPr>
              <w:pStyle w:val="BodyText"/>
            </w:pPr>
          </w:p>
        </w:tc>
        <w:tc>
          <w:tcPr>
            <w:tcW w:w="2835" w:type="dxa"/>
            <w:tcMar>
              <w:top w:w="113" w:type="dxa"/>
              <w:bottom w:w="113" w:type="dxa"/>
            </w:tcMar>
          </w:tcPr>
          <w:p w14:paraId="07F7CBA3" w14:textId="77777777" w:rsidR="005A0585" w:rsidRPr="00EC1755" w:rsidDel="00793E15" w:rsidRDefault="005A0585" w:rsidP="00F756BC">
            <w:pPr>
              <w:pStyle w:val="Bulletedlist"/>
              <w:ind w:left="317" w:hanging="283"/>
            </w:pPr>
            <w:r w:rsidRPr="00EC1755">
              <w:t>Interpret data obtained from experiments concerned with rate of reaction</w:t>
            </w:r>
          </w:p>
        </w:tc>
        <w:tc>
          <w:tcPr>
            <w:tcW w:w="10348" w:type="dxa"/>
            <w:tcMar>
              <w:top w:w="113" w:type="dxa"/>
              <w:bottom w:w="113" w:type="dxa"/>
            </w:tcMar>
          </w:tcPr>
          <w:p w14:paraId="484BEAC8" w14:textId="77777777" w:rsidR="005A0585" w:rsidRPr="00A94D74" w:rsidRDefault="005A0585" w:rsidP="003E30C3">
            <w:pPr>
              <w:pStyle w:val="BodyText"/>
            </w:pPr>
            <w:r w:rsidRPr="00A94D74">
              <w:t>This allows the use of spreadsheets and graphing to plot volume vs. time data to det</w:t>
            </w:r>
            <w:r>
              <w:t>ermine the speed of a reaction.</w:t>
            </w:r>
          </w:p>
          <w:p w14:paraId="237AC7D6" w14:textId="77777777" w:rsidR="005A0585" w:rsidRPr="00A94D74" w:rsidRDefault="005A0585" w:rsidP="003E30C3">
            <w:pPr>
              <w:pStyle w:val="BodyText"/>
            </w:pPr>
          </w:p>
          <w:p w14:paraId="385113AA" w14:textId="77777777" w:rsidR="005A0585" w:rsidRPr="00A94D74" w:rsidDel="00793E15" w:rsidRDefault="005A0585" w:rsidP="00857296">
            <w:pPr>
              <w:pStyle w:val="BodyText"/>
            </w:pPr>
            <w:r w:rsidRPr="00A94D74">
              <w:t>A good explanation:</w:t>
            </w:r>
            <w:r>
              <w:t xml:space="preserve"> </w:t>
            </w:r>
            <w:hyperlink r:id="rId151" w:history="1">
              <w:r w:rsidRPr="00A94D74">
                <w:rPr>
                  <w:rStyle w:val="Weblink"/>
                </w:rPr>
                <w:t>www.bbc.co.uk/schools/gcsebitesize/science/add_ocr_pre_2011/chemical_synthesis/ratereactionrev2.shtml</w:t>
              </w:r>
            </w:hyperlink>
          </w:p>
        </w:tc>
      </w:tr>
      <w:tr w:rsidR="005A0585" w:rsidRPr="00857296" w14:paraId="59291A08" w14:textId="77777777" w:rsidTr="008C4069">
        <w:tblPrEx>
          <w:tblCellMar>
            <w:top w:w="0" w:type="dxa"/>
            <w:bottom w:w="0" w:type="dxa"/>
          </w:tblCellMar>
        </w:tblPrEx>
        <w:trPr>
          <w:trHeight w:val="487"/>
        </w:trPr>
        <w:tc>
          <w:tcPr>
            <w:tcW w:w="1418" w:type="dxa"/>
            <w:vMerge/>
            <w:shd w:val="clear" w:color="auto" w:fill="auto"/>
            <w:tcMar>
              <w:top w:w="113" w:type="dxa"/>
              <w:bottom w:w="113" w:type="dxa"/>
            </w:tcMar>
          </w:tcPr>
          <w:p w14:paraId="68E2A7D0" w14:textId="38359DF7" w:rsidR="005A0585" w:rsidRPr="00857296" w:rsidDel="00793E15" w:rsidRDefault="005A0585" w:rsidP="003E30C3">
            <w:pPr>
              <w:pStyle w:val="BodyText"/>
              <w:rPr>
                <w:b/>
                <w:color w:val="A67002" w:themeColor="accent6" w:themeShade="80"/>
              </w:rPr>
            </w:pPr>
          </w:p>
        </w:tc>
        <w:tc>
          <w:tcPr>
            <w:tcW w:w="2835" w:type="dxa"/>
            <w:shd w:val="clear" w:color="auto" w:fill="F9BC9A" w:themeFill="accent1" w:themeFillTint="66"/>
            <w:tcMar>
              <w:top w:w="113" w:type="dxa"/>
              <w:bottom w:w="113" w:type="dxa"/>
            </w:tcMar>
          </w:tcPr>
          <w:p w14:paraId="5A4CB605" w14:textId="77777777" w:rsidR="005A0585" w:rsidRPr="004022D6" w:rsidDel="00793E15" w:rsidRDefault="005A0585" w:rsidP="00F756BC">
            <w:pPr>
              <w:pStyle w:val="Bulletedlist"/>
              <w:ind w:left="317" w:hanging="283"/>
            </w:pPr>
            <w:r w:rsidRPr="008C4069">
              <w:rPr>
                <w:rStyle w:val="Bold"/>
                <w:b w:val="0"/>
              </w:rPr>
              <w:t>Describe and explain the effects of temperature and concentration in terms of collisions between reacting particles. (An increase in temperature causes an increase in collision rate and more of the colliding molecules have sufficient energy (activation energy) to react whereas an increase in concentration only causes an increase in collision rate.)</w:t>
            </w:r>
          </w:p>
        </w:tc>
        <w:tc>
          <w:tcPr>
            <w:tcW w:w="10348" w:type="dxa"/>
            <w:shd w:val="clear" w:color="auto" w:fill="F9BC9A" w:themeFill="accent1" w:themeFillTint="66"/>
            <w:tcMar>
              <w:top w:w="113" w:type="dxa"/>
              <w:bottom w:w="113" w:type="dxa"/>
            </w:tcMar>
          </w:tcPr>
          <w:p w14:paraId="4BEFC764" w14:textId="77777777" w:rsidR="005A0585" w:rsidRPr="008C4069" w:rsidRDefault="005A0585" w:rsidP="003E30C3">
            <w:pPr>
              <w:pStyle w:val="BodyText"/>
            </w:pPr>
            <w:r w:rsidRPr="008C4069">
              <w:t>Emphasise that a collision of sufficient energy is required for a chemical reaction. Not all collisions lead to chemical reactions.</w:t>
            </w:r>
          </w:p>
          <w:p w14:paraId="48C11E8B" w14:textId="77777777" w:rsidR="005A0585" w:rsidRPr="008C4069" w:rsidRDefault="005A0585" w:rsidP="003E30C3">
            <w:pPr>
              <w:pStyle w:val="BodyText"/>
            </w:pPr>
          </w:p>
          <w:p w14:paraId="33BDA4D2" w14:textId="77777777" w:rsidR="005A0585" w:rsidRPr="008C4069" w:rsidRDefault="005A0585" w:rsidP="003E30C3">
            <w:pPr>
              <w:pStyle w:val="BodyText"/>
            </w:pPr>
            <w:r w:rsidRPr="008C4069">
              <w:t>Relate to everyday life.</w:t>
            </w:r>
          </w:p>
          <w:p w14:paraId="0D68DC77" w14:textId="77777777" w:rsidR="005A0585" w:rsidRPr="008C4069" w:rsidRDefault="005A0585" w:rsidP="003E30C3">
            <w:pPr>
              <w:pStyle w:val="BodyText"/>
            </w:pPr>
          </w:p>
          <w:p w14:paraId="0ADE8259" w14:textId="77777777" w:rsidR="005A0585" w:rsidRPr="004022D6" w:rsidRDefault="005A0585" w:rsidP="003E30C3">
            <w:pPr>
              <w:pStyle w:val="BodyText"/>
              <w:rPr>
                <w:rStyle w:val="Weblink"/>
                <w:color w:val="A67002" w:themeColor="accent6" w:themeShade="80"/>
              </w:rPr>
            </w:pPr>
            <w:r w:rsidRPr="008C4069">
              <w:t xml:space="preserve">A very good video clip that uses animations of atoms to explain collision theory: </w:t>
            </w:r>
            <w:hyperlink r:id="rId152" w:history="1">
              <w:r w:rsidRPr="004022D6">
                <w:rPr>
                  <w:rStyle w:val="Weblink"/>
                </w:rPr>
                <w:t>www.bbc.co.uk/learningzone/clips/collision-theory-and-rates-of-reaction/10668.html</w:t>
              </w:r>
            </w:hyperlink>
          </w:p>
          <w:p w14:paraId="153B3DE4" w14:textId="77777777" w:rsidR="005A0585" w:rsidRPr="004022D6" w:rsidRDefault="005A0585" w:rsidP="003E30C3">
            <w:pPr>
              <w:pStyle w:val="BodyText"/>
              <w:rPr>
                <w:color w:val="A67002" w:themeColor="accent6" w:themeShade="80"/>
              </w:rPr>
            </w:pPr>
          </w:p>
          <w:p w14:paraId="1CC21817" w14:textId="77777777" w:rsidR="005A0585" w:rsidRPr="004022D6" w:rsidRDefault="005A0585" w:rsidP="003E30C3">
            <w:pPr>
              <w:pStyle w:val="BodyText"/>
              <w:rPr>
                <w:rStyle w:val="Weblink"/>
              </w:rPr>
            </w:pPr>
            <w:r w:rsidRPr="008C4069">
              <w:t xml:space="preserve">A good explanation: </w:t>
            </w:r>
            <w:hyperlink r:id="rId153" w:history="1">
              <w:r w:rsidRPr="004022D6">
                <w:rPr>
                  <w:rStyle w:val="Weblink"/>
                </w:rPr>
                <w:t>www.bbc.co.uk/schools/gcsebitesize/science/add_ocr_pre_2011/chemical_synthesis/ratereactionrev3.shtml</w:t>
              </w:r>
            </w:hyperlink>
          </w:p>
          <w:p w14:paraId="5D22F00A" w14:textId="77777777" w:rsidR="005A0585" w:rsidRPr="004022D6" w:rsidRDefault="005A0585" w:rsidP="003E30C3">
            <w:pPr>
              <w:pStyle w:val="BodyText"/>
              <w:rPr>
                <w:color w:val="A67002" w:themeColor="accent6" w:themeShade="80"/>
              </w:rPr>
            </w:pPr>
          </w:p>
          <w:p w14:paraId="205F86A0" w14:textId="77777777" w:rsidR="005A0585" w:rsidRPr="008C4069" w:rsidRDefault="005A0585" w:rsidP="003E30C3">
            <w:pPr>
              <w:pStyle w:val="BodyText"/>
            </w:pPr>
            <w:r w:rsidRPr="008C4069">
              <w:t>and</w:t>
            </w:r>
          </w:p>
          <w:p w14:paraId="0BBC7D8C" w14:textId="77777777" w:rsidR="005A0585" w:rsidRPr="004022D6" w:rsidDel="00793E15" w:rsidRDefault="0050350B" w:rsidP="003E30C3">
            <w:pPr>
              <w:pStyle w:val="BodyText"/>
              <w:rPr>
                <w:rStyle w:val="Weblink"/>
              </w:rPr>
            </w:pPr>
            <w:hyperlink r:id="rId154" w:history="1">
              <w:r w:rsidR="005A0585" w:rsidRPr="004022D6">
                <w:rPr>
                  <w:rStyle w:val="Weblink"/>
                </w:rPr>
                <w:t>www.docbrown.info/page03/3_31rates.htm</w:t>
              </w:r>
            </w:hyperlink>
          </w:p>
        </w:tc>
      </w:tr>
      <w:tr w:rsidR="005A0585" w:rsidRPr="004A4E17" w14:paraId="208C321B" w14:textId="77777777" w:rsidTr="008C4069">
        <w:tblPrEx>
          <w:tblCellMar>
            <w:top w:w="0" w:type="dxa"/>
            <w:bottom w:w="0" w:type="dxa"/>
          </w:tblCellMar>
        </w:tblPrEx>
        <w:trPr>
          <w:trHeight w:val="487"/>
        </w:trPr>
        <w:tc>
          <w:tcPr>
            <w:tcW w:w="1418" w:type="dxa"/>
            <w:vMerge/>
            <w:shd w:val="clear" w:color="auto" w:fill="auto"/>
            <w:tcMar>
              <w:top w:w="113" w:type="dxa"/>
              <w:bottom w:w="113" w:type="dxa"/>
            </w:tcMar>
          </w:tcPr>
          <w:p w14:paraId="18D88B43" w14:textId="048B81AA" w:rsidR="005A0585" w:rsidRPr="00A94D74" w:rsidRDefault="005A0585" w:rsidP="003E30C3">
            <w:pPr>
              <w:pStyle w:val="BodyText"/>
              <w:rPr>
                <w:rStyle w:val="Bold"/>
              </w:rPr>
            </w:pPr>
          </w:p>
        </w:tc>
        <w:tc>
          <w:tcPr>
            <w:tcW w:w="2835" w:type="dxa"/>
            <w:tcMar>
              <w:top w:w="113" w:type="dxa"/>
              <w:bottom w:w="113" w:type="dxa"/>
            </w:tcMar>
          </w:tcPr>
          <w:p w14:paraId="46634176" w14:textId="3854C33E" w:rsidR="005A0585" w:rsidRPr="00A94D74" w:rsidRDefault="005A0585" w:rsidP="00EA3065">
            <w:pPr>
              <w:pStyle w:val="Bulletedlist"/>
              <w:ind w:left="317" w:hanging="283"/>
            </w:pPr>
            <w:r w:rsidRPr="00A94D74">
              <w:t xml:space="preserve">Describe the application of the above factors to the danger of explosive combustion with fine powders, </w:t>
            </w:r>
            <w:r>
              <w:t>(</w:t>
            </w:r>
            <w:r w:rsidRPr="00A94D74">
              <w:t>e.g. flour mills</w:t>
            </w:r>
            <w:r>
              <w:t>)</w:t>
            </w:r>
            <w:r w:rsidRPr="00A94D74">
              <w:t xml:space="preserve"> and gases </w:t>
            </w:r>
            <w:r>
              <w:t>(</w:t>
            </w:r>
            <w:r w:rsidRPr="00A94D74">
              <w:t>e.g. methane in mines</w:t>
            </w:r>
            <w:r>
              <w:t>)</w:t>
            </w:r>
          </w:p>
        </w:tc>
        <w:tc>
          <w:tcPr>
            <w:tcW w:w="10348" w:type="dxa"/>
            <w:tcMar>
              <w:top w:w="113" w:type="dxa"/>
              <w:bottom w:w="113" w:type="dxa"/>
            </w:tcMar>
          </w:tcPr>
          <w:p w14:paraId="68D32794" w14:textId="77777777" w:rsidR="005A0585" w:rsidRPr="00A94D74" w:rsidRDefault="005A0585" w:rsidP="003E30C3">
            <w:pPr>
              <w:pStyle w:val="BodyText"/>
            </w:pPr>
            <w:r w:rsidRPr="00A94D74">
              <w:t>Custard powder or cornflour explosion experiment in tin with tight fitting lid may be demonstrated.</w:t>
            </w:r>
          </w:p>
          <w:p w14:paraId="07A23F32" w14:textId="77777777" w:rsidR="005A0585" w:rsidRPr="00A94D74" w:rsidRDefault="005A0585" w:rsidP="003E30C3">
            <w:pPr>
              <w:pStyle w:val="BodyText"/>
            </w:pPr>
          </w:p>
          <w:p w14:paraId="765F2040" w14:textId="77777777" w:rsidR="005A0585" w:rsidRPr="00A94D74" w:rsidRDefault="005A0585" w:rsidP="003E30C3">
            <w:pPr>
              <w:pStyle w:val="BodyText"/>
            </w:pPr>
            <w:r w:rsidRPr="00A94D74">
              <w:t>Information on the cornflour experiment:</w:t>
            </w:r>
          </w:p>
          <w:p w14:paraId="3A653535" w14:textId="77777777" w:rsidR="005A0585" w:rsidRPr="00A94D74" w:rsidRDefault="0050350B" w:rsidP="003E30C3">
            <w:pPr>
              <w:pStyle w:val="BodyText"/>
              <w:rPr>
                <w:rStyle w:val="Weblink"/>
              </w:rPr>
            </w:pPr>
            <w:hyperlink r:id="rId155" w:history="1">
              <w:r w:rsidR="005A0585" w:rsidRPr="00A94D74">
                <w:rPr>
                  <w:rStyle w:val="Weblink"/>
                </w:rPr>
                <w:t>www.nuffieldfoundation.org/practical-chemistry/cornflour-%E2%80%98bomb%E2%80%99</w:t>
              </w:r>
            </w:hyperlink>
          </w:p>
          <w:p w14:paraId="57B6F2C4" w14:textId="77777777" w:rsidR="005A0585" w:rsidRPr="00A94D74" w:rsidRDefault="005A0585" w:rsidP="003E30C3">
            <w:pPr>
              <w:pStyle w:val="BodyText"/>
            </w:pPr>
          </w:p>
        </w:tc>
      </w:tr>
      <w:tr w:rsidR="005A0585" w:rsidRPr="004A4E17" w14:paraId="0EFAAE21" w14:textId="77777777" w:rsidTr="008C4069">
        <w:tblPrEx>
          <w:tblCellMar>
            <w:top w:w="0" w:type="dxa"/>
            <w:bottom w:w="0" w:type="dxa"/>
          </w:tblCellMar>
        </w:tblPrEx>
        <w:trPr>
          <w:trHeight w:val="487"/>
        </w:trPr>
        <w:tc>
          <w:tcPr>
            <w:tcW w:w="1418" w:type="dxa"/>
            <w:vMerge w:val="restart"/>
            <w:shd w:val="clear" w:color="auto" w:fill="auto"/>
            <w:tcMar>
              <w:top w:w="113" w:type="dxa"/>
              <w:bottom w:w="113" w:type="dxa"/>
            </w:tcMar>
          </w:tcPr>
          <w:p w14:paraId="76A8DB18" w14:textId="77777777" w:rsidR="005A0585" w:rsidRPr="00DC28EA" w:rsidRDefault="005A0585" w:rsidP="003E30C3">
            <w:pPr>
              <w:pStyle w:val="BodyText"/>
            </w:pPr>
            <w:r w:rsidRPr="00DC28EA">
              <w:lastRenderedPageBreak/>
              <w:t>6.1</w:t>
            </w:r>
            <w:r>
              <w:t xml:space="preserve"> Energetics of a reaction</w:t>
            </w:r>
          </w:p>
          <w:p w14:paraId="3D6AF4AD" w14:textId="26D3021C" w:rsidR="005A0585" w:rsidRPr="00DC28EA" w:rsidRDefault="005A0585" w:rsidP="00BD6862">
            <w:pPr>
              <w:pStyle w:val="BodyText"/>
            </w:pPr>
          </w:p>
        </w:tc>
        <w:tc>
          <w:tcPr>
            <w:tcW w:w="2835" w:type="dxa"/>
            <w:tcMar>
              <w:top w:w="113" w:type="dxa"/>
              <w:bottom w:w="113" w:type="dxa"/>
            </w:tcMar>
          </w:tcPr>
          <w:p w14:paraId="4B395389" w14:textId="77777777" w:rsidR="005A0585" w:rsidRPr="00DC28EA" w:rsidRDefault="005A0585" w:rsidP="00BD6862">
            <w:pPr>
              <w:pStyle w:val="Bulletedlist"/>
              <w:ind w:left="317" w:hanging="283"/>
            </w:pPr>
            <w:r w:rsidRPr="00DC28EA">
              <w:t>Interpret energy level diagrams showing exothermic and endothermic reactions</w:t>
            </w:r>
          </w:p>
        </w:tc>
        <w:tc>
          <w:tcPr>
            <w:tcW w:w="10348" w:type="dxa"/>
            <w:tcMar>
              <w:top w:w="113" w:type="dxa"/>
              <w:bottom w:w="113" w:type="dxa"/>
            </w:tcMar>
          </w:tcPr>
          <w:p w14:paraId="71467B91" w14:textId="77777777" w:rsidR="005A0585" w:rsidRPr="00DC28EA" w:rsidRDefault="005A0585" w:rsidP="003E30C3">
            <w:pPr>
              <w:pStyle w:val="BodyText"/>
            </w:pPr>
            <w:r w:rsidRPr="00DC28EA">
              <w:t xml:space="preserve">Exothermic and endothermic can be </w:t>
            </w:r>
            <w:r>
              <w:t>demonstrated</w:t>
            </w:r>
            <w:r w:rsidRPr="00DC28EA">
              <w:t xml:space="preserve"> here using a class practical. </w:t>
            </w:r>
          </w:p>
          <w:p w14:paraId="37FF70D9" w14:textId="77777777" w:rsidR="005A0585" w:rsidRPr="00DC28EA" w:rsidRDefault="005A0585" w:rsidP="003E30C3">
            <w:pPr>
              <w:pStyle w:val="BodyText"/>
            </w:pPr>
          </w:p>
          <w:p w14:paraId="5D990262" w14:textId="77777777" w:rsidR="005A0585" w:rsidRPr="00DC28EA" w:rsidRDefault="005A0585" w:rsidP="003E30C3">
            <w:pPr>
              <w:pStyle w:val="BodyText"/>
            </w:pPr>
            <w:r w:rsidRPr="00DC28EA">
              <w:t>These diagrams represent what happens to the energy of reactants and products and explain why reactions are exothermic or endothermic.</w:t>
            </w:r>
          </w:p>
          <w:p w14:paraId="51FD435D" w14:textId="77777777" w:rsidR="005A0585" w:rsidRPr="00DC28EA" w:rsidRDefault="005A0585" w:rsidP="003E30C3">
            <w:pPr>
              <w:pStyle w:val="BodyText"/>
            </w:pPr>
          </w:p>
          <w:p w14:paraId="7C0E37D9" w14:textId="77777777" w:rsidR="005A0585" w:rsidRPr="00DC28EA" w:rsidRDefault="005A0585" w:rsidP="003E30C3">
            <w:pPr>
              <w:pStyle w:val="BodyText"/>
              <w:rPr>
                <w:rStyle w:val="Weblink"/>
              </w:rPr>
            </w:pPr>
            <w:r w:rsidRPr="00DC28EA">
              <w:t>Revision of exothermic and endothermic reactions:</w:t>
            </w:r>
            <w:r>
              <w:t xml:space="preserve"> </w:t>
            </w:r>
            <w:hyperlink r:id="rId156" w:history="1">
              <w:r w:rsidRPr="00DC28EA">
                <w:rPr>
                  <w:rStyle w:val="Weblink"/>
                </w:rPr>
                <w:t>www.bbc.co.uk/schools/gcsebitesize/science/add_ocr_21c/chemical_synthesis/whychemicalsrev8.shtml</w:t>
              </w:r>
            </w:hyperlink>
          </w:p>
          <w:p w14:paraId="488183B5" w14:textId="77777777" w:rsidR="005A0585" w:rsidRPr="00DC28EA" w:rsidRDefault="005A0585" w:rsidP="003E30C3">
            <w:pPr>
              <w:pStyle w:val="BodyText"/>
            </w:pPr>
          </w:p>
          <w:p w14:paraId="2BA6849B" w14:textId="77777777" w:rsidR="005A0585" w:rsidRPr="00DC28EA" w:rsidRDefault="005A0585" w:rsidP="003E30C3">
            <w:pPr>
              <w:pStyle w:val="BodyText"/>
              <w:rPr>
                <w:rStyle w:val="Weblink"/>
              </w:rPr>
            </w:pPr>
            <w:r w:rsidRPr="00DC28EA">
              <w:t>Practical to revise this:</w:t>
            </w:r>
            <w:r>
              <w:t xml:space="preserve"> </w:t>
            </w:r>
            <w:hyperlink r:id="rId157" w:history="1">
              <w:r w:rsidRPr="00DC28EA">
                <w:rPr>
                  <w:rStyle w:val="Weblink"/>
                </w:rPr>
                <w:t>www.nuffieldfoundation.org/practical-chemistry/energy-or-out-classifying-reactions</w:t>
              </w:r>
            </w:hyperlink>
          </w:p>
          <w:p w14:paraId="2E39FD96" w14:textId="77777777" w:rsidR="005A0585" w:rsidRPr="00DC28EA" w:rsidRDefault="005A0585" w:rsidP="003E30C3">
            <w:pPr>
              <w:pStyle w:val="BodyText"/>
              <w:rPr>
                <w:rStyle w:val="Weblink"/>
              </w:rPr>
            </w:pPr>
          </w:p>
          <w:p w14:paraId="01C21DB7" w14:textId="77777777" w:rsidR="005A0585" w:rsidRPr="00DC28EA" w:rsidRDefault="005A0585" w:rsidP="00857296">
            <w:pPr>
              <w:pStyle w:val="BodyText"/>
            </w:pPr>
            <w:r w:rsidRPr="00DC28EA">
              <w:t>Energy level diagrams:</w:t>
            </w:r>
            <w:r>
              <w:t xml:space="preserve"> </w:t>
            </w:r>
            <w:hyperlink r:id="rId158" w:history="1">
              <w:r w:rsidRPr="00DC28EA">
                <w:rPr>
                  <w:rStyle w:val="Weblink"/>
                </w:rPr>
                <w:t>www.bbc.co.uk/schools/gcsebitesize/science/add_ocr_21c/chemical_synthesis/whychemicalsrev9.shtml</w:t>
              </w:r>
            </w:hyperlink>
          </w:p>
        </w:tc>
      </w:tr>
      <w:tr w:rsidR="005A0585" w:rsidRPr="00857296" w14:paraId="6E57A91C" w14:textId="77777777" w:rsidTr="008C4069">
        <w:tblPrEx>
          <w:tblCellMar>
            <w:top w:w="0" w:type="dxa"/>
            <w:bottom w:w="0" w:type="dxa"/>
          </w:tblCellMar>
        </w:tblPrEx>
        <w:trPr>
          <w:trHeight w:val="487"/>
        </w:trPr>
        <w:tc>
          <w:tcPr>
            <w:tcW w:w="1418" w:type="dxa"/>
            <w:vMerge/>
            <w:shd w:val="clear" w:color="auto" w:fill="auto"/>
            <w:tcMar>
              <w:top w:w="113" w:type="dxa"/>
              <w:bottom w:w="113" w:type="dxa"/>
            </w:tcMar>
          </w:tcPr>
          <w:p w14:paraId="41F6E7C1" w14:textId="7C62D596" w:rsidR="005A0585" w:rsidRPr="00857296" w:rsidRDefault="005A0585" w:rsidP="00BD6862">
            <w:pPr>
              <w:pStyle w:val="BodyText"/>
              <w:rPr>
                <w:b/>
                <w:color w:val="A67002" w:themeColor="accent6" w:themeShade="80"/>
              </w:rPr>
            </w:pPr>
          </w:p>
        </w:tc>
        <w:tc>
          <w:tcPr>
            <w:tcW w:w="2835" w:type="dxa"/>
            <w:shd w:val="clear" w:color="auto" w:fill="F9BC9A" w:themeFill="accent1" w:themeFillTint="66"/>
            <w:tcMar>
              <w:top w:w="113" w:type="dxa"/>
              <w:bottom w:w="113" w:type="dxa"/>
            </w:tcMar>
          </w:tcPr>
          <w:p w14:paraId="3825B7B2" w14:textId="77777777" w:rsidR="005A0585" w:rsidRPr="008C4069" w:rsidRDefault="005A0585" w:rsidP="00BD6862">
            <w:pPr>
              <w:pStyle w:val="Bulletedlist"/>
              <w:ind w:left="317" w:hanging="283"/>
            </w:pPr>
            <w:r w:rsidRPr="008C4069">
              <w:rPr>
                <w:rStyle w:val="Bold"/>
                <w:b w:val="0"/>
              </w:rPr>
              <w:t>Draw and label energy level diagrams for exothermic and endothermic reactions using data provided</w:t>
            </w:r>
          </w:p>
        </w:tc>
        <w:tc>
          <w:tcPr>
            <w:tcW w:w="10348" w:type="dxa"/>
            <w:shd w:val="clear" w:color="auto" w:fill="F9BC9A" w:themeFill="accent1" w:themeFillTint="66"/>
            <w:tcMar>
              <w:top w:w="113" w:type="dxa"/>
              <w:bottom w:w="113" w:type="dxa"/>
            </w:tcMar>
          </w:tcPr>
          <w:p w14:paraId="1A0506AD" w14:textId="77777777" w:rsidR="005A0585" w:rsidRPr="008C4069" w:rsidRDefault="005A0585" w:rsidP="003E30C3">
            <w:pPr>
              <w:pStyle w:val="BodyText"/>
            </w:pPr>
            <w:r w:rsidRPr="008C4069">
              <w:t>Learners will need to practice this.</w:t>
            </w:r>
            <w:r w:rsidRPr="008C4069">
              <w:rPr>
                <w:b/>
              </w:rPr>
              <w:t xml:space="preserve"> </w:t>
            </w:r>
            <w:r w:rsidRPr="008C4069">
              <w:rPr>
                <w:rStyle w:val="Bold"/>
              </w:rPr>
              <w:t>(I)</w:t>
            </w:r>
            <w:r w:rsidRPr="008C4069">
              <w:t xml:space="preserve"> </w:t>
            </w:r>
          </w:p>
          <w:p w14:paraId="4DDDDA9C" w14:textId="77777777" w:rsidR="005A0585" w:rsidRPr="008C4069" w:rsidRDefault="005A0585" w:rsidP="003E30C3">
            <w:pPr>
              <w:pStyle w:val="BodyText"/>
            </w:pPr>
          </w:p>
          <w:p w14:paraId="5318829D" w14:textId="77777777" w:rsidR="005A0585" w:rsidRPr="008C4069" w:rsidRDefault="005A0585" w:rsidP="003E30C3">
            <w:pPr>
              <w:pStyle w:val="BodyText"/>
            </w:pPr>
            <w:r w:rsidRPr="008C4069">
              <w:t>The data will tell learners whether a reaction is endothermic or exothermic so that the energy levels can be drawn in an appropriate position. The arrow between the energy levels should point to the product energy level and be labelled with the energy value (usually in kJ/mol).</w:t>
            </w:r>
          </w:p>
        </w:tc>
      </w:tr>
      <w:tr w:rsidR="005A0585" w:rsidRPr="00857296" w14:paraId="4713A1D9" w14:textId="77777777" w:rsidTr="008C4069">
        <w:tblPrEx>
          <w:tblCellMar>
            <w:top w:w="0" w:type="dxa"/>
            <w:bottom w:w="0" w:type="dxa"/>
          </w:tblCellMar>
        </w:tblPrEx>
        <w:trPr>
          <w:trHeight w:val="487"/>
        </w:trPr>
        <w:tc>
          <w:tcPr>
            <w:tcW w:w="1418" w:type="dxa"/>
            <w:vMerge/>
            <w:shd w:val="clear" w:color="auto" w:fill="auto"/>
            <w:tcMar>
              <w:top w:w="113" w:type="dxa"/>
              <w:bottom w:w="113" w:type="dxa"/>
            </w:tcMar>
          </w:tcPr>
          <w:p w14:paraId="33FF7C7A" w14:textId="77777777" w:rsidR="005A0585" w:rsidRPr="00857296" w:rsidRDefault="005A0585" w:rsidP="00BD6862">
            <w:pPr>
              <w:pStyle w:val="BodyText"/>
              <w:rPr>
                <w:b/>
                <w:color w:val="A67002" w:themeColor="accent6" w:themeShade="80"/>
              </w:rPr>
            </w:pPr>
          </w:p>
        </w:tc>
        <w:tc>
          <w:tcPr>
            <w:tcW w:w="2835" w:type="dxa"/>
            <w:shd w:val="clear" w:color="auto" w:fill="F9BC9A" w:themeFill="accent1" w:themeFillTint="66"/>
            <w:tcMar>
              <w:top w:w="113" w:type="dxa"/>
              <w:bottom w:w="113" w:type="dxa"/>
            </w:tcMar>
          </w:tcPr>
          <w:p w14:paraId="6B571DF9" w14:textId="77777777" w:rsidR="005A0585" w:rsidRPr="008C4069" w:rsidRDefault="005A0585" w:rsidP="00BD6862">
            <w:pPr>
              <w:pStyle w:val="Bulletedlist"/>
              <w:ind w:left="317" w:hanging="283"/>
            </w:pPr>
            <w:r w:rsidRPr="008C4069">
              <w:rPr>
                <w:rStyle w:val="Bold"/>
                <w:b w:val="0"/>
              </w:rPr>
              <w:t>Describe bond breaking as an endothermic process and bond forming as an exothermic process</w:t>
            </w:r>
          </w:p>
        </w:tc>
        <w:tc>
          <w:tcPr>
            <w:tcW w:w="10348" w:type="dxa"/>
            <w:shd w:val="clear" w:color="auto" w:fill="F9BC9A" w:themeFill="accent1" w:themeFillTint="66"/>
            <w:tcMar>
              <w:top w:w="113" w:type="dxa"/>
              <w:bottom w:w="113" w:type="dxa"/>
            </w:tcMar>
          </w:tcPr>
          <w:p w14:paraId="0825C881" w14:textId="77777777" w:rsidR="005A0585" w:rsidRPr="008C4069" w:rsidRDefault="005A0585" w:rsidP="003E30C3">
            <w:pPr>
              <w:pStyle w:val="BodyText"/>
            </w:pPr>
            <w:r w:rsidRPr="008C4069">
              <w:t>Emphasise that a collision between two particles with sufficient energy is necessary for a reaction to occur (a successful collision). Not all collisions between particles are successful. Relate to the dodgem fairground ride.</w:t>
            </w:r>
          </w:p>
          <w:p w14:paraId="2C89B7D5" w14:textId="77777777" w:rsidR="005A0585" w:rsidRPr="008C4069" w:rsidRDefault="005A0585" w:rsidP="003E30C3">
            <w:pPr>
              <w:pStyle w:val="BodyText"/>
            </w:pPr>
          </w:p>
          <w:p w14:paraId="3A5E3E58" w14:textId="77777777" w:rsidR="005A0585" w:rsidRPr="008C4069" w:rsidRDefault="005A0585" w:rsidP="003E30C3">
            <w:pPr>
              <w:pStyle w:val="BodyText"/>
            </w:pPr>
            <w:r w:rsidRPr="008C4069">
              <w:t>You can use a mnemonic or memorable phrase such as ‘MexoBendo’:</w:t>
            </w:r>
          </w:p>
          <w:p w14:paraId="4C8A9940" w14:textId="6B522A0A" w:rsidR="005A0585" w:rsidRPr="008C4069" w:rsidRDefault="005A0585" w:rsidP="003E30C3">
            <w:pPr>
              <w:pStyle w:val="Bulletedlist"/>
            </w:pPr>
            <w:r w:rsidRPr="008C4069">
              <w:t>Mexo is ‘making is exothermic’</w:t>
            </w:r>
          </w:p>
          <w:p w14:paraId="7C25F993" w14:textId="58C1856E" w:rsidR="005A0585" w:rsidRPr="008C4069" w:rsidRDefault="005A0585" w:rsidP="003E30C3">
            <w:pPr>
              <w:pStyle w:val="Bulletedlist"/>
            </w:pPr>
            <w:r w:rsidRPr="008C4069">
              <w:t xml:space="preserve">Bendo is ‘breaking is endothermic’. </w:t>
            </w:r>
          </w:p>
          <w:p w14:paraId="57E467A0" w14:textId="77777777" w:rsidR="005A0585" w:rsidRPr="008C4069" w:rsidRDefault="005A0585" w:rsidP="003E30C3">
            <w:pPr>
              <w:pStyle w:val="BodyText"/>
            </w:pPr>
          </w:p>
          <w:p w14:paraId="70683C44" w14:textId="77777777" w:rsidR="005A0585" w:rsidRPr="008C4069" w:rsidRDefault="005A0585" w:rsidP="003E30C3">
            <w:pPr>
              <w:pStyle w:val="BodyText"/>
            </w:pPr>
            <w:r w:rsidRPr="008C4069">
              <w:t>This can then be related to energy level diagrams to explain the two different stages in chemical reactions. This can be linked to the concept of activation energy.</w:t>
            </w:r>
          </w:p>
          <w:p w14:paraId="69DCE00E" w14:textId="77777777" w:rsidR="005A0585" w:rsidRPr="008C4069" w:rsidRDefault="005A0585" w:rsidP="003E30C3">
            <w:pPr>
              <w:pStyle w:val="BodyText"/>
            </w:pPr>
          </w:p>
          <w:p w14:paraId="7C46E6DD" w14:textId="5EF42847" w:rsidR="005A0585" w:rsidRPr="004022D6" w:rsidRDefault="005A0585" w:rsidP="003E30C3">
            <w:pPr>
              <w:pStyle w:val="BodyText"/>
              <w:rPr>
                <w:color w:val="A67002" w:themeColor="accent6" w:themeShade="80"/>
              </w:rPr>
            </w:pPr>
            <w:r w:rsidRPr="008C4069">
              <w:t xml:space="preserve">There is a useful PowerPoint which downloads by pasting in this address: </w:t>
            </w:r>
            <w:hyperlink r:id="rId159" w:history="1">
              <w:r w:rsidRPr="004022D6">
                <w:rPr>
                  <w:rStyle w:val="Weblink"/>
                </w:rPr>
                <w:t>www.ibchem.com/ppt/shelves/ene/energylevels.pps</w:t>
              </w:r>
            </w:hyperlink>
          </w:p>
        </w:tc>
      </w:tr>
      <w:tr w:rsidR="005A0585" w:rsidRPr="00857296" w14:paraId="54B91D80" w14:textId="77777777" w:rsidTr="008C4069">
        <w:tblPrEx>
          <w:tblCellMar>
            <w:top w:w="0" w:type="dxa"/>
            <w:bottom w:w="0" w:type="dxa"/>
          </w:tblCellMar>
        </w:tblPrEx>
        <w:trPr>
          <w:trHeight w:val="487"/>
        </w:trPr>
        <w:tc>
          <w:tcPr>
            <w:tcW w:w="1418" w:type="dxa"/>
            <w:vMerge/>
            <w:shd w:val="clear" w:color="auto" w:fill="auto"/>
            <w:tcMar>
              <w:top w:w="113" w:type="dxa"/>
              <w:bottom w:w="113" w:type="dxa"/>
            </w:tcMar>
          </w:tcPr>
          <w:p w14:paraId="5734DB85" w14:textId="77777777" w:rsidR="005A0585" w:rsidRPr="00857296" w:rsidRDefault="005A0585" w:rsidP="00BD6862">
            <w:pPr>
              <w:pStyle w:val="BodyText"/>
              <w:rPr>
                <w:b/>
                <w:color w:val="A67002" w:themeColor="accent6" w:themeShade="80"/>
              </w:rPr>
            </w:pPr>
          </w:p>
        </w:tc>
        <w:tc>
          <w:tcPr>
            <w:tcW w:w="2835" w:type="dxa"/>
            <w:shd w:val="clear" w:color="auto" w:fill="F9BC9A" w:themeFill="accent1" w:themeFillTint="66"/>
            <w:tcMar>
              <w:top w:w="113" w:type="dxa"/>
              <w:bottom w:w="113" w:type="dxa"/>
            </w:tcMar>
          </w:tcPr>
          <w:p w14:paraId="21D6676B" w14:textId="77777777" w:rsidR="005A0585" w:rsidRPr="008C4069" w:rsidRDefault="005A0585" w:rsidP="00BD6862">
            <w:pPr>
              <w:pStyle w:val="Bulletedlist"/>
              <w:ind w:left="317" w:hanging="283"/>
            </w:pPr>
            <w:r w:rsidRPr="008C4069">
              <w:rPr>
                <w:rStyle w:val="Bold"/>
                <w:b w:val="0"/>
              </w:rPr>
              <w:t>Calculate the energy of a reaction using bond energies</w:t>
            </w:r>
          </w:p>
        </w:tc>
        <w:tc>
          <w:tcPr>
            <w:tcW w:w="10348" w:type="dxa"/>
            <w:shd w:val="clear" w:color="auto" w:fill="F9BC9A" w:themeFill="accent1" w:themeFillTint="66"/>
            <w:tcMar>
              <w:top w:w="113" w:type="dxa"/>
              <w:bottom w:w="113" w:type="dxa"/>
            </w:tcMar>
          </w:tcPr>
          <w:p w14:paraId="394A2F24" w14:textId="77777777" w:rsidR="005A0585" w:rsidRPr="008C4069" w:rsidRDefault="005A0585" w:rsidP="003E30C3">
            <w:pPr>
              <w:pStyle w:val="BodyText"/>
              <w:rPr>
                <w:rStyle w:val="Bold"/>
                <w:b w:val="0"/>
              </w:rPr>
            </w:pPr>
            <w:r w:rsidRPr="008C4069">
              <w:t xml:space="preserve">A number of examples should be set so that learners can get used to doing this type of calculation. </w:t>
            </w:r>
            <w:r w:rsidRPr="008C4069">
              <w:rPr>
                <w:rStyle w:val="Bold"/>
              </w:rPr>
              <w:t>(I)</w:t>
            </w:r>
          </w:p>
          <w:p w14:paraId="6DFF458D" w14:textId="77777777" w:rsidR="005A0585" w:rsidRPr="008C4069" w:rsidRDefault="005A0585" w:rsidP="003E30C3">
            <w:pPr>
              <w:pStyle w:val="BodyText"/>
            </w:pPr>
          </w:p>
          <w:p w14:paraId="751C2B61" w14:textId="77777777" w:rsidR="005A0585" w:rsidRPr="004022D6" w:rsidRDefault="005A0585" w:rsidP="00857296">
            <w:pPr>
              <w:pStyle w:val="BodyText"/>
              <w:rPr>
                <w:color w:val="A67002" w:themeColor="accent6" w:themeShade="80"/>
              </w:rPr>
            </w:pPr>
            <w:r w:rsidRPr="008C4069">
              <w:t xml:space="preserve">Example calculations: </w:t>
            </w:r>
            <w:r w:rsidRPr="004022D6">
              <w:rPr>
                <w:rStyle w:val="Weblink"/>
              </w:rPr>
              <w:t>www.docbrown.info/page03/3_51energy.htm#1</w:t>
            </w:r>
          </w:p>
        </w:tc>
      </w:tr>
      <w:tr w:rsidR="00857296" w:rsidRPr="00857296" w14:paraId="080977A4" w14:textId="77777777" w:rsidTr="008C4069">
        <w:tblPrEx>
          <w:tblCellMar>
            <w:top w:w="0" w:type="dxa"/>
            <w:bottom w:w="0" w:type="dxa"/>
          </w:tblCellMar>
        </w:tblPrEx>
        <w:trPr>
          <w:trHeight w:val="487"/>
        </w:trPr>
        <w:tc>
          <w:tcPr>
            <w:tcW w:w="1418" w:type="dxa"/>
            <w:shd w:val="clear" w:color="auto" w:fill="auto"/>
            <w:tcMar>
              <w:top w:w="113" w:type="dxa"/>
              <w:bottom w:w="113" w:type="dxa"/>
            </w:tcMar>
          </w:tcPr>
          <w:p w14:paraId="5CAD9BAD" w14:textId="77777777" w:rsidR="00D161F1" w:rsidRPr="00CF54A9" w:rsidDel="00793E15" w:rsidRDefault="00BD6862" w:rsidP="003E30C3">
            <w:pPr>
              <w:pStyle w:val="BodyText"/>
              <w:rPr>
                <w:color w:val="A67002" w:themeColor="accent6" w:themeShade="80"/>
              </w:rPr>
            </w:pPr>
            <w:r w:rsidRPr="00CF54A9">
              <w:rPr>
                <w:rStyle w:val="Bold"/>
                <w:b w:val="0"/>
              </w:rPr>
              <w:lastRenderedPageBreak/>
              <w:t>7.2</w:t>
            </w:r>
            <w:r w:rsidR="0095618B" w:rsidRPr="00CF54A9">
              <w:rPr>
                <w:rStyle w:val="Bold"/>
                <w:b w:val="0"/>
              </w:rPr>
              <w:t xml:space="preserve"> Rate (speed) of reaction</w:t>
            </w:r>
          </w:p>
        </w:tc>
        <w:tc>
          <w:tcPr>
            <w:tcW w:w="2835" w:type="dxa"/>
            <w:shd w:val="clear" w:color="auto" w:fill="F9BC9A" w:themeFill="accent1" w:themeFillTint="66"/>
            <w:tcMar>
              <w:top w:w="113" w:type="dxa"/>
              <w:bottom w:w="113" w:type="dxa"/>
            </w:tcMar>
          </w:tcPr>
          <w:p w14:paraId="0B3A366F" w14:textId="77777777" w:rsidR="00D161F1" w:rsidRPr="008C4069" w:rsidRDefault="00D161F1" w:rsidP="00BD6862">
            <w:pPr>
              <w:pStyle w:val="Bulletedlist"/>
              <w:ind w:left="317" w:hanging="283"/>
              <w:rPr>
                <w:rStyle w:val="Bold"/>
                <w:b w:val="0"/>
              </w:rPr>
            </w:pPr>
            <w:r w:rsidRPr="008C4069">
              <w:rPr>
                <w:rStyle w:val="Bold"/>
                <w:b w:val="0"/>
              </w:rPr>
              <w:t xml:space="preserve">Describe and explain the role of light in photochemical reactions and the effect of light on the rate of these reactions </w:t>
            </w:r>
          </w:p>
          <w:p w14:paraId="5346FA18" w14:textId="77777777" w:rsidR="00D161F1" w:rsidRPr="008C4069" w:rsidRDefault="00D161F1" w:rsidP="003E30C3">
            <w:pPr>
              <w:pStyle w:val="BodyText"/>
              <w:rPr>
                <w:rStyle w:val="Bold"/>
                <w:b w:val="0"/>
              </w:rPr>
            </w:pPr>
          </w:p>
          <w:p w14:paraId="64F54647" w14:textId="77777777" w:rsidR="00D161F1" w:rsidRPr="008C4069" w:rsidDel="00793E15" w:rsidRDefault="00D161F1" w:rsidP="003E30C3">
            <w:pPr>
              <w:pStyle w:val="BodyText"/>
            </w:pPr>
            <w:r w:rsidRPr="008C4069">
              <w:rPr>
                <w:rStyle w:val="Bold"/>
                <w:b w:val="0"/>
              </w:rPr>
              <w:t>(This should be linked to section 14.4.)</w:t>
            </w:r>
          </w:p>
        </w:tc>
        <w:tc>
          <w:tcPr>
            <w:tcW w:w="10348" w:type="dxa"/>
            <w:shd w:val="clear" w:color="auto" w:fill="F9BC9A" w:themeFill="accent1" w:themeFillTint="66"/>
            <w:tcMar>
              <w:top w:w="113" w:type="dxa"/>
              <w:bottom w:w="113" w:type="dxa"/>
            </w:tcMar>
          </w:tcPr>
          <w:p w14:paraId="309610A6" w14:textId="77777777" w:rsidR="00D161F1" w:rsidRPr="008C4069" w:rsidDel="00793E15" w:rsidRDefault="00D161F1" w:rsidP="003E30C3">
            <w:pPr>
              <w:pStyle w:val="BodyText"/>
            </w:pPr>
            <w:r w:rsidRPr="008C4069">
              <w:t>Emphasise need of light for photosynthesis. This can be linked to Cambridge IGCSE Biology (0610).</w:t>
            </w:r>
          </w:p>
        </w:tc>
      </w:tr>
      <w:tr w:rsidR="00D161F1" w:rsidRPr="004A4E17" w14:paraId="14FA29EF" w14:textId="77777777" w:rsidTr="008C4069">
        <w:trPr>
          <w:trHeight w:hRule="exact" w:val="440"/>
          <w:tblHeader/>
        </w:trPr>
        <w:tc>
          <w:tcPr>
            <w:tcW w:w="14601" w:type="dxa"/>
            <w:gridSpan w:val="3"/>
            <w:shd w:val="clear" w:color="auto" w:fill="EA5B0C"/>
            <w:tcMar>
              <w:top w:w="113" w:type="dxa"/>
              <w:bottom w:w="113" w:type="dxa"/>
            </w:tcMar>
            <w:vAlign w:val="center"/>
          </w:tcPr>
          <w:p w14:paraId="6E3F7F0E" w14:textId="77777777" w:rsidR="00D161F1" w:rsidRPr="00B5259F" w:rsidRDefault="00D161F1" w:rsidP="00B5259F">
            <w:pPr>
              <w:pStyle w:val="TableHead"/>
            </w:pPr>
            <w:r w:rsidRPr="00E62444">
              <w:t>Past and specimen papers</w:t>
            </w:r>
          </w:p>
        </w:tc>
      </w:tr>
      <w:tr w:rsidR="00D161F1" w:rsidRPr="004A4E17" w14:paraId="70A8ED80" w14:textId="77777777" w:rsidTr="008C4069">
        <w:tblPrEx>
          <w:tblCellMar>
            <w:top w:w="0" w:type="dxa"/>
            <w:bottom w:w="0" w:type="dxa"/>
          </w:tblCellMar>
        </w:tblPrEx>
        <w:tc>
          <w:tcPr>
            <w:tcW w:w="14601" w:type="dxa"/>
            <w:gridSpan w:val="3"/>
            <w:tcMar>
              <w:top w:w="113" w:type="dxa"/>
              <w:bottom w:w="113" w:type="dxa"/>
            </w:tcMar>
          </w:tcPr>
          <w:p w14:paraId="5C277463" w14:textId="0E4F96A7" w:rsidR="00D161F1" w:rsidRPr="00B5259F" w:rsidRDefault="00D161F1" w:rsidP="00B5259F">
            <w:pPr>
              <w:pStyle w:val="BodyText"/>
            </w:pPr>
            <w:r w:rsidRPr="0084747A">
              <w:t xml:space="preserve">Past/specimen papers and mark schemes are available to download at </w:t>
            </w:r>
            <w:hyperlink r:id="rId160" w:history="1">
              <w:r w:rsidR="00290F71" w:rsidRPr="008C4069">
                <w:rPr>
                  <w:rStyle w:val="Hyperlink"/>
                  <w:rFonts w:cs="Arial"/>
                  <w:color w:val="575756" w:themeColor="accent4"/>
                </w:rPr>
                <w:t>www.cambridgeinternational.org/support</w:t>
              </w:r>
            </w:hyperlink>
            <w:r w:rsidRPr="00B5259F">
              <w:rPr>
                <w:rStyle w:val="CIE-Link"/>
              </w:rPr>
              <w:t xml:space="preserve"> </w:t>
            </w:r>
            <w:r w:rsidRPr="00813FED">
              <w:rPr>
                <w:rStyle w:val="Bold"/>
              </w:rPr>
              <w:t>(F)</w:t>
            </w:r>
          </w:p>
        </w:tc>
      </w:tr>
    </w:tbl>
    <w:p w14:paraId="1BAC4B27" w14:textId="77777777" w:rsidR="00B5259F" w:rsidRPr="0084747A" w:rsidRDefault="00B5259F" w:rsidP="00B5259F">
      <w:pPr>
        <w:sectPr w:rsidR="00B5259F" w:rsidRPr="0084747A" w:rsidSect="009B3DA9">
          <w:pgSz w:w="16840" w:h="11900" w:orient="landscape" w:code="9"/>
          <w:pgMar w:top="1134" w:right="1134" w:bottom="1134" w:left="1134" w:header="0" w:footer="454" w:gutter="0"/>
          <w:cols w:space="708"/>
          <w:titlePg/>
          <w:docGrid w:linePitch="326"/>
        </w:sectPr>
      </w:pPr>
    </w:p>
    <w:p w14:paraId="3BCBD030" w14:textId="77777777" w:rsidR="00B5259F" w:rsidRPr="008C4069" w:rsidRDefault="00B5259F" w:rsidP="008C4069">
      <w:pPr>
        <w:pStyle w:val="Heading1"/>
        <w:pBdr>
          <w:top w:val="single" w:sz="8" w:space="4" w:color="EA5B0C"/>
          <w:bottom w:val="single" w:sz="8" w:space="4" w:color="EA5B0C"/>
        </w:pBdr>
        <w:rPr>
          <w:color w:val="EA5B0C"/>
        </w:rPr>
      </w:pPr>
      <w:bookmarkStart w:id="13" w:name="_Toc457918100"/>
      <w:r w:rsidRPr="008C4069">
        <w:rPr>
          <w:color w:val="EA5B0C"/>
        </w:rPr>
        <w:lastRenderedPageBreak/>
        <w:t>6</w:t>
      </w:r>
      <w:r w:rsidR="007F5BE8" w:rsidRPr="008C4069">
        <w:rPr>
          <w:color w:val="EA5B0C"/>
        </w:rPr>
        <w:t>: Metals and the Reactivity Series</w:t>
      </w:r>
      <w:bookmarkEnd w:id="13"/>
    </w:p>
    <w:tbl>
      <w:tblPr>
        <w:tblW w:w="14601" w:type="dxa"/>
        <w:tblInd w:w="108" w:type="dxa"/>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CellMar>
          <w:top w:w="113" w:type="dxa"/>
          <w:bottom w:w="113" w:type="dxa"/>
        </w:tblCellMar>
        <w:tblLook w:val="0000" w:firstRow="0" w:lastRow="0" w:firstColumn="0" w:lastColumn="0" w:noHBand="0" w:noVBand="0"/>
      </w:tblPr>
      <w:tblGrid>
        <w:gridCol w:w="1418"/>
        <w:gridCol w:w="2835"/>
        <w:gridCol w:w="10348"/>
      </w:tblGrid>
      <w:tr w:rsidR="00B5259F" w:rsidRPr="004A4E17" w14:paraId="79DB63B5" w14:textId="77777777" w:rsidTr="008C4069">
        <w:trPr>
          <w:trHeight w:hRule="exact" w:val="440"/>
          <w:tblHeader/>
        </w:trPr>
        <w:tc>
          <w:tcPr>
            <w:tcW w:w="1418" w:type="dxa"/>
            <w:shd w:val="clear" w:color="auto" w:fill="EA5B0C"/>
            <w:tcMar>
              <w:top w:w="113" w:type="dxa"/>
              <w:bottom w:w="113" w:type="dxa"/>
            </w:tcMar>
            <w:vAlign w:val="center"/>
          </w:tcPr>
          <w:p w14:paraId="14FEA40C" w14:textId="77777777" w:rsidR="00B5259F" w:rsidRPr="00B5259F" w:rsidRDefault="00B5259F" w:rsidP="00B5259F">
            <w:pPr>
              <w:pStyle w:val="TableHead"/>
            </w:pPr>
            <w:r w:rsidRPr="0084747A">
              <w:t>Syllabus ref.</w:t>
            </w:r>
          </w:p>
        </w:tc>
        <w:tc>
          <w:tcPr>
            <w:tcW w:w="2835" w:type="dxa"/>
            <w:shd w:val="clear" w:color="auto" w:fill="EA5B0C"/>
            <w:tcMar>
              <w:top w:w="113" w:type="dxa"/>
              <w:bottom w:w="113" w:type="dxa"/>
            </w:tcMar>
            <w:vAlign w:val="center"/>
          </w:tcPr>
          <w:p w14:paraId="07E81556" w14:textId="77777777" w:rsidR="00B5259F" w:rsidRPr="00B5259F" w:rsidRDefault="00B5259F" w:rsidP="00B5259F">
            <w:pPr>
              <w:pStyle w:val="TableHead"/>
            </w:pPr>
            <w:r w:rsidRPr="0084747A">
              <w:t>Learning objectives</w:t>
            </w:r>
          </w:p>
        </w:tc>
        <w:tc>
          <w:tcPr>
            <w:tcW w:w="10348" w:type="dxa"/>
            <w:shd w:val="clear" w:color="auto" w:fill="EA5B0C"/>
            <w:tcMar>
              <w:top w:w="113" w:type="dxa"/>
              <w:bottom w:w="113" w:type="dxa"/>
            </w:tcMar>
            <w:vAlign w:val="center"/>
          </w:tcPr>
          <w:p w14:paraId="6D8747D3" w14:textId="77777777" w:rsidR="00B5259F" w:rsidRPr="00B5259F" w:rsidRDefault="00B5259F" w:rsidP="00B5259F">
            <w:pPr>
              <w:pStyle w:val="TableHead"/>
            </w:pPr>
            <w:r w:rsidRPr="0084747A">
              <w:t xml:space="preserve">Suggested teaching activities </w:t>
            </w:r>
          </w:p>
        </w:tc>
      </w:tr>
      <w:tr w:rsidR="00686D05" w:rsidRPr="004A4E17" w14:paraId="4BE60B16" w14:textId="77777777" w:rsidTr="008C4069">
        <w:tblPrEx>
          <w:tblCellMar>
            <w:top w:w="0" w:type="dxa"/>
            <w:bottom w:w="0" w:type="dxa"/>
          </w:tblCellMar>
        </w:tblPrEx>
        <w:trPr>
          <w:trHeight w:val="487"/>
        </w:trPr>
        <w:tc>
          <w:tcPr>
            <w:tcW w:w="1418" w:type="dxa"/>
            <w:tcMar>
              <w:top w:w="113" w:type="dxa"/>
              <w:bottom w:w="113" w:type="dxa"/>
            </w:tcMar>
          </w:tcPr>
          <w:p w14:paraId="708D12E8" w14:textId="77777777" w:rsidR="00686D05" w:rsidRPr="003B14D9" w:rsidRDefault="00686D05" w:rsidP="003E30C3">
            <w:pPr>
              <w:pStyle w:val="BodyText"/>
              <w:rPr>
                <w:rStyle w:val="Bold"/>
              </w:rPr>
            </w:pPr>
            <w:r w:rsidRPr="00DC28EA">
              <w:t>10.1</w:t>
            </w:r>
            <w:r w:rsidR="0095618B">
              <w:t xml:space="preserve"> Properties of metals</w:t>
            </w:r>
          </w:p>
        </w:tc>
        <w:tc>
          <w:tcPr>
            <w:tcW w:w="2835" w:type="dxa"/>
            <w:tcMar>
              <w:top w:w="113" w:type="dxa"/>
              <w:bottom w:w="113" w:type="dxa"/>
            </w:tcMar>
          </w:tcPr>
          <w:p w14:paraId="6F1B4DBB" w14:textId="77777777" w:rsidR="00686D05" w:rsidRPr="003B14D9" w:rsidRDefault="00686D05" w:rsidP="00BD6862">
            <w:pPr>
              <w:pStyle w:val="Bulletedlist"/>
              <w:ind w:left="317" w:hanging="283"/>
              <w:rPr>
                <w:rStyle w:val="Bold"/>
              </w:rPr>
            </w:pPr>
            <w:r w:rsidRPr="00DC28EA">
              <w:t>List the general physical properties of metals</w:t>
            </w:r>
          </w:p>
        </w:tc>
        <w:tc>
          <w:tcPr>
            <w:tcW w:w="10348" w:type="dxa"/>
            <w:tcMar>
              <w:top w:w="113" w:type="dxa"/>
              <w:bottom w:w="113" w:type="dxa"/>
            </w:tcMar>
          </w:tcPr>
          <w:p w14:paraId="0581FE17" w14:textId="77777777" w:rsidR="00686D05" w:rsidRPr="00E31F93" w:rsidRDefault="00686D05" w:rsidP="003E30C3">
            <w:pPr>
              <w:pStyle w:val="BodyText"/>
            </w:pPr>
            <w:r w:rsidRPr="00DC28EA">
              <w:t xml:space="preserve">Physical properties could include appearance, melting/boiling point, conduction of heat and electricity, malleability and ductility. This could be a research activity. </w:t>
            </w:r>
            <w:r w:rsidRPr="00E31F93">
              <w:rPr>
                <w:rStyle w:val="Bold"/>
              </w:rPr>
              <w:t>(I)</w:t>
            </w:r>
          </w:p>
          <w:p w14:paraId="66FD7545" w14:textId="77777777" w:rsidR="00686D05" w:rsidRPr="00DC28EA" w:rsidRDefault="00686D05" w:rsidP="003E30C3">
            <w:pPr>
              <w:pStyle w:val="BodyText"/>
            </w:pPr>
          </w:p>
          <w:p w14:paraId="2488CBC2" w14:textId="77777777" w:rsidR="00686D05" w:rsidRPr="00E31F93" w:rsidRDefault="00686D05" w:rsidP="003E30C3">
            <w:pPr>
              <w:pStyle w:val="BodyText"/>
              <w:rPr>
                <w:rStyle w:val="Weblink"/>
              </w:rPr>
            </w:pPr>
            <w:r w:rsidRPr="00DC28EA">
              <w:t>Physical properties linked to uses:</w:t>
            </w:r>
            <w:r w:rsidR="00857296">
              <w:t xml:space="preserve"> </w:t>
            </w:r>
            <w:hyperlink r:id="rId161" w:history="1">
              <w:r w:rsidRPr="00E31F93">
                <w:rPr>
                  <w:rStyle w:val="Weblink"/>
                </w:rPr>
                <w:t>www.s-cool.co.uk/gcse/chemistry/metals-the-reactivity-series/revise-it/properties-of-metals-and-non-metals</w:t>
              </w:r>
            </w:hyperlink>
          </w:p>
          <w:p w14:paraId="2EFD9656" w14:textId="77777777" w:rsidR="00686D05" w:rsidRPr="00DC28EA" w:rsidRDefault="00686D05" w:rsidP="003E30C3">
            <w:pPr>
              <w:pStyle w:val="BodyText"/>
            </w:pPr>
          </w:p>
          <w:p w14:paraId="517D384F" w14:textId="77777777" w:rsidR="00686D05" w:rsidRPr="00E31F93" w:rsidRDefault="00686D05" w:rsidP="003E30C3">
            <w:pPr>
              <w:pStyle w:val="BodyText"/>
            </w:pPr>
            <w:r w:rsidRPr="00DC28EA">
              <w:t>Also there are good sections in the endorsed textbooks and most good textbooks</w:t>
            </w:r>
            <w:r w:rsidR="00857296">
              <w:t>.</w:t>
            </w:r>
          </w:p>
        </w:tc>
      </w:tr>
      <w:tr w:rsidR="00857296" w:rsidRPr="00857296" w14:paraId="03695EDE" w14:textId="77777777" w:rsidTr="008C4069">
        <w:tblPrEx>
          <w:tblCellMar>
            <w:top w:w="0" w:type="dxa"/>
            <w:bottom w:w="0" w:type="dxa"/>
          </w:tblCellMar>
        </w:tblPrEx>
        <w:trPr>
          <w:trHeight w:val="487"/>
        </w:trPr>
        <w:tc>
          <w:tcPr>
            <w:tcW w:w="1418" w:type="dxa"/>
            <w:shd w:val="clear" w:color="auto" w:fill="auto"/>
            <w:tcMar>
              <w:top w:w="113" w:type="dxa"/>
              <w:bottom w:w="113" w:type="dxa"/>
            </w:tcMar>
          </w:tcPr>
          <w:p w14:paraId="53442368" w14:textId="77777777" w:rsidR="00686D05" w:rsidRPr="00813FED" w:rsidRDefault="00857296" w:rsidP="003E30C3">
            <w:pPr>
              <w:pStyle w:val="BodyText"/>
              <w:rPr>
                <w:rStyle w:val="Bold"/>
                <w:b w:val="0"/>
                <w:color w:val="A67002" w:themeColor="accent6" w:themeShade="80"/>
              </w:rPr>
            </w:pPr>
            <w:r w:rsidRPr="00CF54A9">
              <w:rPr>
                <w:rStyle w:val="Bold"/>
                <w:b w:val="0"/>
              </w:rPr>
              <w:t>3.2.5</w:t>
            </w:r>
            <w:r w:rsidR="0095618B" w:rsidRPr="00CF54A9">
              <w:rPr>
                <w:rStyle w:val="Bold"/>
                <w:b w:val="0"/>
              </w:rPr>
              <w:t xml:space="preserve"> Metallic bonding</w:t>
            </w:r>
          </w:p>
        </w:tc>
        <w:tc>
          <w:tcPr>
            <w:tcW w:w="2835" w:type="dxa"/>
            <w:shd w:val="clear" w:color="auto" w:fill="F9BC9A" w:themeFill="accent1" w:themeFillTint="66"/>
            <w:tcMar>
              <w:top w:w="113" w:type="dxa"/>
              <w:bottom w:w="113" w:type="dxa"/>
            </w:tcMar>
          </w:tcPr>
          <w:p w14:paraId="780F3381" w14:textId="77777777" w:rsidR="00686D05" w:rsidRPr="00005FEB" w:rsidRDefault="00686D05" w:rsidP="00BD6862">
            <w:pPr>
              <w:pStyle w:val="Bulletedlist"/>
              <w:ind w:left="317" w:hanging="283"/>
              <w:rPr>
                <w:rStyle w:val="Bold"/>
                <w:b w:val="0"/>
                <w:color w:val="A67002" w:themeColor="accent6" w:themeShade="80"/>
              </w:rPr>
            </w:pPr>
            <w:r w:rsidRPr="008C4069">
              <w:rPr>
                <w:rStyle w:val="Bold"/>
                <w:b w:val="0"/>
                <w:color w:val="000000" w:themeColor="text1"/>
              </w:rPr>
              <w:t>Describe metallic bonding as a lattice of positive ions in a ‘sea of electrons’ and use this to describe the electrical conductivity and malleability of metals</w:t>
            </w:r>
          </w:p>
        </w:tc>
        <w:tc>
          <w:tcPr>
            <w:tcW w:w="10348" w:type="dxa"/>
            <w:shd w:val="clear" w:color="auto" w:fill="F9BC9A" w:themeFill="accent1" w:themeFillTint="66"/>
            <w:tcMar>
              <w:top w:w="113" w:type="dxa"/>
              <w:bottom w:w="113" w:type="dxa"/>
            </w:tcMar>
          </w:tcPr>
          <w:p w14:paraId="7A37DD30" w14:textId="77777777" w:rsidR="00686D05" w:rsidRPr="008C4069" w:rsidRDefault="00686D05" w:rsidP="003E30C3">
            <w:pPr>
              <w:pStyle w:val="BodyText"/>
              <w:rPr>
                <w:color w:val="000000" w:themeColor="text1"/>
              </w:rPr>
            </w:pPr>
            <w:r w:rsidRPr="008C4069">
              <w:rPr>
                <w:color w:val="000000" w:themeColor="text1"/>
              </w:rPr>
              <w:t xml:space="preserve">This explains the physical properties of metals, such as why they have high melting and boiling points, why metals conduct electricity and why they are malleable and ductile. </w:t>
            </w:r>
          </w:p>
          <w:p w14:paraId="4C2D680F" w14:textId="77777777" w:rsidR="00686D05" w:rsidRPr="008C4069" w:rsidRDefault="00686D05" w:rsidP="003E30C3">
            <w:pPr>
              <w:pStyle w:val="BodyText"/>
              <w:rPr>
                <w:color w:val="000000" w:themeColor="text1"/>
              </w:rPr>
            </w:pPr>
          </w:p>
          <w:p w14:paraId="04FDD767" w14:textId="77777777" w:rsidR="00686D05" w:rsidRPr="008C4069" w:rsidRDefault="00686D05" w:rsidP="003E30C3">
            <w:pPr>
              <w:pStyle w:val="BodyText"/>
              <w:rPr>
                <w:color w:val="000000" w:themeColor="text1"/>
              </w:rPr>
            </w:pPr>
            <w:r w:rsidRPr="008C4069">
              <w:rPr>
                <w:color w:val="000000" w:themeColor="text1"/>
              </w:rPr>
              <w:t>Emphasise that the 'free' electrons can move (delocalised electrons) in the metallic structure.</w:t>
            </w:r>
          </w:p>
          <w:p w14:paraId="193D36A1" w14:textId="77777777" w:rsidR="00686D05" w:rsidRPr="008C4069" w:rsidRDefault="00686D05" w:rsidP="003E30C3">
            <w:pPr>
              <w:pStyle w:val="BodyText"/>
              <w:rPr>
                <w:color w:val="000000" w:themeColor="text1"/>
              </w:rPr>
            </w:pPr>
          </w:p>
          <w:p w14:paraId="5C657868" w14:textId="1F27FEAB" w:rsidR="00686D05" w:rsidRPr="008C4069" w:rsidRDefault="00686D05" w:rsidP="003E30C3">
            <w:pPr>
              <w:pStyle w:val="BodyText"/>
              <w:rPr>
                <w:rStyle w:val="Bold"/>
                <w:b w:val="0"/>
                <w:color w:val="000000" w:themeColor="text1"/>
              </w:rPr>
            </w:pPr>
            <w:r w:rsidRPr="008C4069">
              <w:rPr>
                <w:color w:val="000000" w:themeColor="text1"/>
              </w:rPr>
              <w:t>Model a metallic structure using a shallo</w:t>
            </w:r>
            <w:r w:rsidR="00857296" w:rsidRPr="008C4069">
              <w:rPr>
                <w:color w:val="000000" w:themeColor="text1"/>
              </w:rPr>
              <w:t>w dish of water with detergent.</w:t>
            </w:r>
          </w:p>
          <w:p w14:paraId="3BC91748" w14:textId="77777777" w:rsidR="00686D05" w:rsidRPr="008C4069" w:rsidRDefault="00686D05" w:rsidP="003E30C3">
            <w:pPr>
              <w:pStyle w:val="BodyText"/>
              <w:rPr>
                <w:rStyle w:val="Bold"/>
                <w:b w:val="0"/>
                <w:color w:val="000000" w:themeColor="text1"/>
              </w:rPr>
            </w:pPr>
          </w:p>
          <w:p w14:paraId="2C8EF568" w14:textId="77777777" w:rsidR="00686D05" w:rsidRPr="00005FEB" w:rsidRDefault="00686D05" w:rsidP="003E30C3">
            <w:pPr>
              <w:pStyle w:val="BodyText"/>
              <w:rPr>
                <w:color w:val="A67002" w:themeColor="accent6" w:themeShade="80"/>
                <w:u w:val="single"/>
              </w:rPr>
            </w:pPr>
            <w:r w:rsidRPr="008C4069">
              <w:rPr>
                <w:color w:val="000000" w:themeColor="text1"/>
              </w:rPr>
              <w:t>Notes on metallic bonding:</w:t>
            </w:r>
            <w:r w:rsidR="00857296" w:rsidRPr="00005FEB">
              <w:rPr>
                <w:color w:val="A67002" w:themeColor="accent6" w:themeShade="80"/>
              </w:rPr>
              <w:t xml:space="preserve"> </w:t>
            </w:r>
            <w:hyperlink r:id="rId162" w:history="1">
              <w:r w:rsidRPr="00005FEB">
                <w:rPr>
                  <w:rStyle w:val="Weblink"/>
                </w:rPr>
                <w:t>www.docbrown.info/page04/4_72bond5.htm</w:t>
              </w:r>
            </w:hyperlink>
          </w:p>
        </w:tc>
      </w:tr>
      <w:tr w:rsidR="00BD6862" w:rsidRPr="004A4E17" w14:paraId="759A1C70" w14:textId="77777777" w:rsidTr="008C4069">
        <w:tblPrEx>
          <w:tblCellMar>
            <w:top w:w="0" w:type="dxa"/>
            <w:bottom w:w="0" w:type="dxa"/>
          </w:tblCellMar>
        </w:tblPrEx>
        <w:trPr>
          <w:trHeight w:val="487"/>
        </w:trPr>
        <w:tc>
          <w:tcPr>
            <w:tcW w:w="1418" w:type="dxa"/>
            <w:vMerge w:val="restart"/>
            <w:tcMar>
              <w:top w:w="113" w:type="dxa"/>
              <w:bottom w:w="113" w:type="dxa"/>
            </w:tcMar>
          </w:tcPr>
          <w:p w14:paraId="7C691415" w14:textId="77777777" w:rsidR="00BD6862" w:rsidRPr="003B14D9" w:rsidRDefault="00BD6862" w:rsidP="003E30C3">
            <w:pPr>
              <w:pStyle w:val="BodyText"/>
              <w:rPr>
                <w:rStyle w:val="Bold"/>
              </w:rPr>
            </w:pPr>
            <w:r w:rsidRPr="0063383C">
              <w:t>10.1</w:t>
            </w:r>
            <w:r w:rsidR="0095618B">
              <w:t xml:space="preserve"> Properties of metals</w:t>
            </w:r>
          </w:p>
        </w:tc>
        <w:tc>
          <w:tcPr>
            <w:tcW w:w="2835" w:type="dxa"/>
            <w:tcMar>
              <w:top w:w="113" w:type="dxa"/>
              <w:bottom w:w="113" w:type="dxa"/>
            </w:tcMar>
          </w:tcPr>
          <w:p w14:paraId="663454A0" w14:textId="77777777" w:rsidR="00BD6862" w:rsidRPr="003B14D9" w:rsidRDefault="00BD6862" w:rsidP="00BD6862">
            <w:pPr>
              <w:pStyle w:val="Bulletedlist"/>
              <w:ind w:left="317" w:hanging="283"/>
              <w:rPr>
                <w:rStyle w:val="Bold"/>
              </w:rPr>
            </w:pPr>
            <w:r w:rsidRPr="00A07569">
              <w:t>Describe the general chemical properties of metals</w:t>
            </w:r>
            <w:r>
              <w:t>,</w:t>
            </w:r>
            <w:r w:rsidRPr="00A07569">
              <w:t xml:space="preserve"> e.g. reaction with dilute acids and reaction with</w:t>
            </w:r>
            <w:r>
              <w:t xml:space="preserve"> </w:t>
            </w:r>
            <w:r w:rsidRPr="00A07569">
              <w:t>oxygen</w:t>
            </w:r>
          </w:p>
        </w:tc>
        <w:tc>
          <w:tcPr>
            <w:tcW w:w="10348" w:type="dxa"/>
            <w:tcMar>
              <w:top w:w="113" w:type="dxa"/>
              <w:bottom w:w="113" w:type="dxa"/>
            </w:tcMar>
          </w:tcPr>
          <w:p w14:paraId="009F66A7" w14:textId="77777777" w:rsidR="00BD6862" w:rsidRPr="00E31F93" w:rsidRDefault="00BD6862" w:rsidP="003E30C3">
            <w:pPr>
              <w:pStyle w:val="BodyText"/>
            </w:pPr>
            <w:r w:rsidRPr="00E31F93">
              <w:t>Chemical properties: could include reactions with water, steam and dilute mineral acids (link with Unit</w:t>
            </w:r>
            <w:r>
              <w:t xml:space="preserve"> 4)</w:t>
            </w:r>
            <w:r w:rsidRPr="00E31F93">
              <w:t>.</w:t>
            </w:r>
          </w:p>
          <w:p w14:paraId="7E31D70D" w14:textId="77777777" w:rsidR="00BD6862" w:rsidRPr="00E31F93" w:rsidRDefault="00BD6862" w:rsidP="003E30C3">
            <w:pPr>
              <w:pStyle w:val="BodyText"/>
            </w:pPr>
          </w:p>
          <w:p w14:paraId="59140B61" w14:textId="5B45B23A" w:rsidR="00BD6862" w:rsidRPr="00E31F93" w:rsidRDefault="00BD6862" w:rsidP="003E30C3">
            <w:pPr>
              <w:pStyle w:val="BodyText"/>
              <w:rPr>
                <w:rStyle w:val="Bold"/>
              </w:rPr>
            </w:pPr>
            <w:r w:rsidRPr="00E31F93">
              <w:t xml:space="preserve">A good way to link into the concept of the </w:t>
            </w:r>
            <w:r w:rsidR="00EA3065">
              <w:t>r</w:t>
            </w:r>
            <w:r w:rsidR="00EA3065" w:rsidRPr="00E31F93">
              <w:t xml:space="preserve">eactivity </w:t>
            </w:r>
            <w:r w:rsidR="00EA3065">
              <w:t>s</w:t>
            </w:r>
            <w:r w:rsidR="00EA3065" w:rsidRPr="00E31F93">
              <w:t xml:space="preserve">eries </w:t>
            </w:r>
            <w:r w:rsidRPr="00E31F93">
              <w:t xml:space="preserve">is a practical that links metal-acid reactions of different metals to their exothermicity. This is shown in the </w:t>
            </w:r>
            <w:r w:rsidR="00EA3065">
              <w:t>links below</w:t>
            </w:r>
            <w:r w:rsidRPr="00E31F93">
              <w:t xml:space="preserve"> – could be demonstrated, or used as a class practical. </w:t>
            </w:r>
          </w:p>
          <w:p w14:paraId="71055EC7" w14:textId="77777777" w:rsidR="00BD6862" w:rsidRDefault="00BD6862" w:rsidP="003E30C3">
            <w:pPr>
              <w:pStyle w:val="BodyText"/>
              <w:rPr>
                <w:rStyle w:val="Bold"/>
              </w:rPr>
            </w:pPr>
          </w:p>
          <w:p w14:paraId="7611F0A0" w14:textId="77777777" w:rsidR="00BD6862" w:rsidRPr="00E31F93" w:rsidRDefault="00BD6862" w:rsidP="003E30C3">
            <w:pPr>
              <w:pStyle w:val="BodyText"/>
              <w:rPr>
                <w:rStyle w:val="Weblink"/>
              </w:rPr>
            </w:pPr>
            <w:r w:rsidRPr="00E31F93">
              <w:t>Exothermic metal-acid reactions</w:t>
            </w:r>
            <w:r>
              <w:t xml:space="preserve">: </w:t>
            </w:r>
            <w:hyperlink r:id="rId163" w:history="1">
              <w:r w:rsidRPr="00E31F93">
                <w:rPr>
                  <w:rStyle w:val="Weblink"/>
                </w:rPr>
                <w:t>www.practicalchemistry.org/experiments/exothermic-metal-acid-reactions%2C101%2Cex.html</w:t>
              </w:r>
            </w:hyperlink>
          </w:p>
          <w:p w14:paraId="29491F8A" w14:textId="77777777" w:rsidR="00BD6862" w:rsidRPr="00E31F93" w:rsidRDefault="00BD6862" w:rsidP="003E30C3">
            <w:pPr>
              <w:pStyle w:val="BodyText"/>
            </w:pPr>
          </w:p>
          <w:p w14:paraId="754BBCE2" w14:textId="77777777" w:rsidR="00BD6862" w:rsidRPr="00E31F93" w:rsidRDefault="00BD6862" w:rsidP="00857296">
            <w:pPr>
              <w:pStyle w:val="BodyText"/>
            </w:pPr>
            <w:r w:rsidRPr="00E31F93">
              <w:t>Chemical properties, with some animations at:</w:t>
            </w:r>
            <w:r>
              <w:t xml:space="preserve"> </w:t>
            </w:r>
            <w:hyperlink r:id="rId164" w:history="1">
              <w:r w:rsidRPr="00E31F93">
                <w:rPr>
                  <w:rStyle w:val="Weblink"/>
                </w:rPr>
                <w:t>www.s-cool.co.uk/gcse/chemistry/metals-the-reactivity-series/revise-it/reactions-of-metals</w:t>
              </w:r>
            </w:hyperlink>
          </w:p>
        </w:tc>
      </w:tr>
      <w:tr w:rsidR="00BD6862" w:rsidRPr="004A4E17" w14:paraId="69373C7F" w14:textId="77777777" w:rsidTr="008C4069">
        <w:tblPrEx>
          <w:tblCellMar>
            <w:top w:w="0" w:type="dxa"/>
            <w:bottom w:w="0" w:type="dxa"/>
          </w:tblCellMar>
        </w:tblPrEx>
        <w:trPr>
          <w:trHeight w:val="487"/>
        </w:trPr>
        <w:tc>
          <w:tcPr>
            <w:tcW w:w="1418" w:type="dxa"/>
            <w:vMerge/>
            <w:tcMar>
              <w:top w:w="113" w:type="dxa"/>
              <w:bottom w:w="113" w:type="dxa"/>
            </w:tcMar>
          </w:tcPr>
          <w:p w14:paraId="3441FC15" w14:textId="77777777" w:rsidR="00BD6862" w:rsidRPr="003B14D9" w:rsidRDefault="00BD6862" w:rsidP="003E30C3">
            <w:pPr>
              <w:pStyle w:val="BodyText"/>
              <w:rPr>
                <w:rStyle w:val="Bold"/>
              </w:rPr>
            </w:pPr>
          </w:p>
        </w:tc>
        <w:tc>
          <w:tcPr>
            <w:tcW w:w="2835" w:type="dxa"/>
            <w:tcMar>
              <w:top w:w="113" w:type="dxa"/>
              <w:bottom w:w="113" w:type="dxa"/>
            </w:tcMar>
          </w:tcPr>
          <w:p w14:paraId="62709428" w14:textId="77777777" w:rsidR="00BD6862" w:rsidRPr="003B14D9" w:rsidRDefault="00BD6862" w:rsidP="00BD6862">
            <w:pPr>
              <w:pStyle w:val="Bulletedlist"/>
              <w:ind w:left="317" w:hanging="283"/>
              <w:rPr>
                <w:rStyle w:val="Bold"/>
              </w:rPr>
            </w:pPr>
            <w:r w:rsidRPr="00A07569">
              <w:t>Explain in terms of their properties why alloys are used instead of pure metals</w:t>
            </w:r>
          </w:p>
        </w:tc>
        <w:tc>
          <w:tcPr>
            <w:tcW w:w="10348" w:type="dxa"/>
            <w:tcMar>
              <w:top w:w="113" w:type="dxa"/>
              <w:bottom w:w="113" w:type="dxa"/>
            </w:tcMar>
          </w:tcPr>
          <w:p w14:paraId="13F0BD44" w14:textId="77777777" w:rsidR="00BD6862" w:rsidRPr="00E31F93" w:rsidRDefault="00BD6862" w:rsidP="003E30C3">
            <w:pPr>
              <w:pStyle w:val="BodyText"/>
            </w:pPr>
            <w:r w:rsidRPr="00E31F93">
              <w:t>Relate to improvement in corrosion resistance and mechanical properties such as strength. This can be illustrated using a simple particle diagram (particles cannot slide over each other as easily – different sized particles). (Link to Unit</w:t>
            </w:r>
            <w:r>
              <w:t xml:space="preserve"> 2</w:t>
            </w:r>
            <w:r w:rsidRPr="00E31F93">
              <w:t>)</w:t>
            </w:r>
          </w:p>
          <w:p w14:paraId="1599A16A" w14:textId="77777777" w:rsidR="00BD6862" w:rsidRPr="00E31F93" w:rsidRDefault="00BD6862" w:rsidP="003E30C3">
            <w:pPr>
              <w:pStyle w:val="BodyText"/>
            </w:pPr>
          </w:p>
          <w:p w14:paraId="41D20C77" w14:textId="77777777" w:rsidR="00BD6862" w:rsidRPr="00E31F93" w:rsidRDefault="00BD6862" w:rsidP="003E30C3">
            <w:pPr>
              <w:pStyle w:val="BodyText"/>
            </w:pPr>
            <w:r w:rsidRPr="00E31F93">
              <w:t xml:space="preserve">Learners, in groups, can research different alloys and their uses and compare the alloy properties to those of pure </w:t>
            </w:r>
            <w:r w:rsidRPr="00E31F93">
              <w:lastRenderedPageBreak/>
              <w:t xml:space="preserve">metals. Their results could be presented in class or on a poster. </w:t>
            </w:r>
          </w:p>
          <w:p w14:paraId="32350A79" w14:textId="77777777" w:rsidR="00BD6862" w:rsidRPr="00E31F93" w:rsidRDefault="00BD6862" w:rsidP="003E30C3">
            <w:pPr>
              <w:pStyle w:val="BodyText"/>
            </w:pPr>
          </w:p>
          <w:p w14:paraId="37DF843F" w14:textId="77777777" w:rsidR="00BD6862" w:rsidRPr="00E31F93" w:rsidRDefault="00BD6862" w:rsidP="003E30C3">
            <w:pPr>
              <w:pStyle w:val="BodyText"/>
            </w:pPr>
            <w:r w:rsidRPr="00E31F93">
              <w:t>Link to production of steel and brass.</w:t>
            </w:r>
          </w:p>
          <w:p w14:paraId="14E138E2" w14:textId="77777777" w:rsidR="00BD6862" w:rsidRDefault="00BD6862" w:rsidP="003E30C3">
            <w:pPr>
              <w:pStyle w:val="BodyText"/>
            </w:pPr>
          </w:p>
          <w:p w14:paraId="1F500155" w14:textId="77777777" w:rsidR="00BD6862" w:rsidRPr="00E31F93" w:rsidRDefault="00BD6862" w:rsidP="003E30C3">
            <w:pPr>
              <w:pStyle w:val="BodyText"/>
              <w:rPr>
                <w:rStyle w:val="Weblink"/>
              </w:rPr>
            </w:pPr>
            <w:r w:rsidRPr="00E31F93">
              <w:t>Background information on some common alloys:</w:t>
            </w:r>
            <w:r>
              <w:t xml:space="preserve"> </w:t>
            </w:r>
            <w:hyperlink r:id="rId165" w:history="1">
              <w:r w:rsidRPr="00E31F93">
                <w:rPr>
                  <w:rStyle w:val="Weblink"/>
                </w:rPr>
                <w:t>www.bbc.co.uk/schools/gcsebitesize/design/resistantmaterials/materialsmaterialsrev2.shtml</w:t>
              </w:r>
            </w:hyperlink>
          </w:p>
          <w:p w14:paraId="5B4FDB71" w14:textId="77777777" w:rsidR="00BD6862" w:rsidRPr="00E31F93" w:rsidRDefault="00BD6862" w:rsidP="003E30C3">
            <w:pPr>
              <w:pStyle w:val="BodyText"/>
            </w:pPr>
          </w:p>
          <w:p w14:paraId="21A2556B" w14:textId="77777777" w:rsidR="00BD6862" w:rsidRPr="00E31F93" w:rsidRDefault="00BD6862" w:rsidP="003E30C3">
            <w:pPr>
              <w:pStyle w:val="BodyText"/>
            </w:pPr>
            <w:r w:rsidRPr="00E31F93">
              <w:t xml:space="preserve">and </w:t>
            </w:r>
          </w:p>
          <w:p w14:paraId="6BB3BBC4" w14:textId="77777777" w:rsidR="00BD6862" w:rsidRPr="00E31F93" w:rsidRDefault="0050350B" w:rsidP="003E30C3">
            <w:pPr>
              <w:pStyle w:val="BodyText"/>
            </w:pPr>
            <w:hyperlink r:id="rId166" w:history="1">
              <w:r w:rsidR="00BD6862" w:rsidRPr="00E31F93">
                <w:rPr>
                  <w:rStyle w:val="Weblink"/>
                </w:rPr>
                <w:t>www.bbc.co.uk/schools/gcsebitesize/science/edexcel/metals/obtaining_using_metalsrev5.shtml</w:t>
              </w:r>
            </w:hyperlink>
          </w:p>
        </w:tc>
      </w:tr>
      <w:tr w:rsidR="005A0585" w:rsidRPr="004A4E17" w14:paraId="6C1F8D6E" w14:textId="77777777" w:rsidTr="008C4069">
        <w:tblPrEx>
          <w:tblCellMar>
            <w:top w:w="0" w:type="dxa"/>
            <w:bottom w:w="0" w:type="dxa"/>
          </w:tblCellMar>
        </w:tblPrEx>
        <w:trPr>
          <w:trHeight w:val="487"/>
        </w:trPr>
        <w:tc>
          <w:tcPr>
            <w:tcW w:w="1418" w:type="dxa"/>
            <w:vMerge w:val="restart"/>
            <w:shd w:val="clear" w:color="auto" w:fill="auto"/>
            <w:tcMar>
              <w:top w:w="113" w:type="dxa"/>
              <w:bottom w:w="113" w:type="dxa"/>
            </w:tcMar>
          </w:tcPr>
          <w:p w14:paraId="20A58EDC" w14:textId="77777777" w:rsidR="005A0585" w:rsidRPr="00E31F93" w:rsidRDefault="005A0585" w:rsidP="003E30C3">
            <w:pPr>
              <w:pStyle w:val="BodyText"/>
              <w:rPr>
                <w:rStyle w:val="Bold"/>
              </w:rPr>
            </w:pPr>
            <w:r>
              <w:lastRenderedPageBreak/>
              <w:t>10.2 Reactivity series</w:t>
            </w:r>
          </w:p>
          <w:p w14:paraId="0718BC5E" w14:textId="1BD34A1E" w:rsidR="005A0585" w:rsidRPr="00E31F93" w:rsidRDefault="005A0585" w:rsidP="003E30C3">
            <w:pPr>
              <w:pStyle w:val="BodyText"/>
              <w:rPr>
                <w:rStyle w:val="Bold"/>
              </w:rPr>
            </w:pPr>
          </w:p>
        </w:tc>
        <w:tc>
          <w:tcPr>
            <w:tcW w:w="2835" w:type="dxa"/>
            <w:tcMar>
              <w:top w:w="113" w:type="dxa"/>
              <w:bottom w:w="113" w:type="dxa"/>
            </w:tcMar>
          </w:tcPr>
          <w:p w14:paraId="5AFF08A9" w14:textId="77777777" w:rsidR="005A0585" w:rsidRPr="00E31F93" w:rsidRDefault="005A0585" w:rsidP="00BD6862">
            <w:pPr>
              <w:pStyle w:val="Bulletedlist"/>
              <w:ind w:left="317" w:hanging="283"/>
            </w:pPr>
            <w:r w:rsidRPr="005A0885">
              <w:t>Place in order of reactivity: potassium, sodium, calcium, magnesium, zinc, iron, (hydrogen) and copper, by reference to the reactions, if any, of the metals with:</w:t>
            </w:r>
          </w:p>
          <w:p w14:paraId="04FC232D" w14:textId="77777777" w:rsidR="005A0585" w:rsidRDefault="005A0585" w:rsidP="00BD6862">
            <w:pPr>
              <w:pStyle w:val="Sub-bullet"/>
              <w:ind w:left="601" w:hanging="284"/>
            </w:pPr>
            <w:r w:rsidRPr="005A0885">
              <w:t>water or steam</w:t>
            </w:r>
          </w:p>
          <w:p w14:paraId="57DE186A" w14:textId="77777777" w:rsidR="005A0585" w:rsidRPr="00A07569" w:rsidRDefault="005A0585" w:rsidP="00BD6862">
            <w:pPr>
              <w:pStyle w:val="Sub-bullet"/>
              <w:ind w:left="601" w:hanging="284"/>
            </w:pPr>
            <w:r w:rsidRPr="00E31F93">
              <w:t>dilute hydrochloric acid</w:t>
            </w:r>
            <w:r>
              <w:t xml:space="preserve"> </w:t>
            </w:r>
            <w:r w:rsidRPr="00E31F93">
              <w:t>and the reduction of their oxides with carbon.</w:t>
            </w:r>
          </w:p>
        </w:tc>
        <w:tc>
          <w:tcPr>
            <w:tcW w:w="10348" w:type="dxa"/>
            <w:tcMar>
              <w:top w:w="113" w:type="dxa"/>
              <w:bottom w:w="113" w:type="dxa"/>
            </w:tcMar>
          </w:tcPr>
          <w:p w14:paraId="7E5B74A5" w14:textId="77777777" w:rsidR="005A0585" w:rsidRPr="00E31F93" w:rsidRDefault="005A0585" w:rsidP="003E30C3">
            <w:pPr>
              <w:pStyle w:val="BodyText"/>
            </w:pPr>
            <w:r w:rsidRPr="00E31F93">
              <w:t xml:space="preserve">Possible experiments include: </w:t>
            </w:r>
          </w:p>
          <w:p w14:paraId="55094377" w14:textId="13CF1BB8" w:rsidR="005A0585" w:rsidRPr="00E31F93" w:rsidRDefault="005A0585" w:rsidP="003E30C3">
            <w:pPr>
              <w:pStyle w:val="Bulletedlist"/>
            </w:pPr>
            <w:r w:rsidRPr="005A0885">
              <w:t>potassium, sodium wit</w:t>
            </w:r>
            <w:r>
              <w:t>h water (as demonstration only)</w:t>
            </w:r>
            <w:r w:rsidRPr="00E31F93">
              <w:t xml:space="preserve"> (link to Unit </w:t>
            </w:r>
            <w:r>
              <w:t>2)</w:t>
            </w:r>
          </w:p>
          <w:p w14:paraId="5F6E09E4" w14:textId="77777777" w:rsidR="005A0585" w:rsidRPr="00E31F93" w:rsidRDefault="005A0585" w:rsidP="003E30C3">
            <w:pPr>
              <w:pStyle w:val="Bulletedlist"/>
            </w:pPr>
            <w:r w:rsidRPr="005A0885">
              <w:t xml:space="preserve">calcium, magnesium with water </w:t>
            </w:r>
          </w:p>
          <w:p w14:paraId="1B7E4B9E" w14:textId="77777777" w:rsidR="005A0585" w:rsidRPr="00E31F93" w:rsidRDefault="005A0585" w:rsidP="003E30C3">
            <w:pPr>
              <w:pStyle w:val="Bulletedlist"/>
            </w:pPr>
            <w:r w:rsidRPr="005A0885">
              <w:t xml:space="preserve">magnesium, zinc with steam </w:t>
            </w:r>
          </w:p>
          <w:p w14:paraId="5727B36E" w14:textId="77777777" w:rsidR="005A0585" w:rsidRPr="00E31F93" w:rsidRDefault="005A0585" w:rsidP="003E30C3">
            <w:pPr>
              <w:pStyle w:val="Bulletedlist"/>
            </w:pPr>
            <w:r w:rsidRPr="005A0885">
              <w:t xml:space="preserve">magnesium, zinc, iron with dilute hydrochloric acid </w:t>
            </w:r>
          </w:p>
          <w:p w14:paraId="291B644B" w14:textId="77777777" w:rsidR="005A0585" w:rsidRPr="00E31F93" w:rsidRDefault="005A0585" w:rsidP="003E30C3">
            <w:pPr>
              <w:pStyle w:val="Bulletedlist"/>
            </w:pPr>
            <w:r w:rsidRPr="005A0885">
              <w:t xml:space="preserve">heating carbon with metal oxides. </w:t>
            </w:r>
          </w:p>
          <w:p w14:paraId="1AE36937" w14:textId="77777777" w:rsidR="005A0585" w:rsidRDefault="005A0585" w:rsidP="003E30C3">
            <w:pPr>
              <w:pStyle w:val="BodyText"/>
            </w:pPr>
          </w:p>
          <w:p w14:paraId="21481FE6" w14:textId="77777777" w:rsidR="005A0585" w:rsidRPr="00E31F93" w:rsidRDefault="005A0585" w:rsidP="003E30C3">
            <w:pPr>
              <w:pStyle w:val="BodyText"/>
              <w:rPr>
                <w:rStyle w:val="Weblink"/>
              </w:rPr>
            </w:pPr>
            <w:r w:rsidRPr="00E31F93">
              <w:t>Establishing the position of carbon in the reactivity series with a class practical and a demonstration:</w:t>
            </w:r>
            <w:r>
              <w:t xml:space="preserve"> </w:t>
            </w:r>
            <w:hyperlink r:id="rId167" w:history="1">
              <w:r w:rsidRPr="00E31F93">
                <w:rPr>
                  <w:rStyle w:val="Weblink"/>
                </w:rPr>
                <w:t>www.nuffieldfoundation.org/practical-chemistry/where-does-carbon-come-reactivity-series</w:t>
              </w:r>
            </w:hyperlink>
          </w:p>
          <w:p w14:paraId="66FC87E1" w14:textId="77777777" w:rsidR="005A0585" w:rsidRPr="00E31F93" w:rsidRDefault="005A0585" w:rsidP="003E30C3">
            <w:pPr>
              <w:pStyle w:val="BodyText"/>
            </w:pPr>
          </w:p>
          <w:p w14:paraId="00F5ADF7" w14:textId="77777777" w:rsidR="005A0585" w:rsidRPr="00857296" w:rsidRDefault="005A0585" w:rsidP="003E30C3">
            <w:pPr>
              <w:pStyle w:val="BodyText"/>
              <w:rPr>
                <w:b/>
                <w:color w:val="0065BD"/>
                <w:u w:val="single"/>
              </w:rPr>
            </w:pPr>
            <w:r w:rsidRPr="00E31F93">
              <w:t>This experiment establishes the position of iron in the reactivity series relative to magnesium and copper, using its reaction with oxides:</w:t>
            </w:r>
            <w:r>
              <w:t xml:space="preserve"> </w:t>
            </w:r>
            <w:hyperlink r:id="rId168" w:history="1">
              <w:r w:rsidRPr="00E31F93">
                <w:rPr>
                  <w:rStyle w:val="Weblink"/>
                </w:rPr>
                <w:t>www.practicalchemistry.org/experiments/the-position-of-iron-in-the-reactivity-series%2C173%2CEX.html</w:t>
              </w:r>
            </w:hyperlink>
          </w:p>
        </w:tc>
      </w:tr>
      <w:tr w:rsidR="005A0585" w:rsidRPr="00857296" w14:paraId="07920CA3" w14:textId="77777777" w:rsidTr="008C4069">
        <w:tblPrEx>
          <w:tblCellMar>
            <w:top w:w="0" w:type="dxa"/>
            <w:bottom w:w="0" w:type="dxa"/>
          </w:tblCellMar>
        </w:tblPrEx>
        <w:trPr>
          <w:trHeight w:val="487"/>
        </w:trPr>
        <w:tc>
          <w:tcPr>
            <w:tcW w:w="1418" w:type="dxa"/>
            <w:vMerge/>
            <w:shd w:val="clear" w:color="auto" w:fill="auto"/>
            <w:tcMar>
              <w:top w:w="113" w:type="dxa"/>
              <w:bottom w:w="113" w:type="dxa"/>
            </w:tcMar>
          </w:tcPr>
          <w:p w14:paraId="1181B7B7" w14:textId="02C02705" w:rsidR="005A0585" w:rsidRPr="00857296" w:rsidRDefault="005A0585" w:rsidP="003E30C3">
            <w:pPr>
              <w:pStyle w:val="BodyText"/>
              <w:rPr>
                <w:rStyle w:val="Bold"/>
                <w:color w:val="A67002" w:themeColor="accent6" w:themeShade="80"/>
              </w:rPr>
            </w:pPr>
          </w:p>
        </w:tc>
        <w:tc>
          <w:tcPr>
            <w:tcW w:w="2835" w:type="dxa"/>
            <w:shd w:val="clear" w:color="auto" w:fill="F9BC9A" w:themeFill="accent1" w:themeFillTint="66"/>
            <w:tcMar>
              <w:top w:w="113" w:type="dxa"/>
              <w:bottom w:w="113" w:type="dxa"/>
            </w:tcMar>
          </w:tcPr>
          <w:p w14:paraId="3871A526" w14:textId="77777777" w:rsidR="005A0585" w:rsidRPr="008C4069" w:rsidRDefault="005A0585" w:rsidP="00BD6862">
            <w:pPr>
              <w:pStyle w:val="Bulletedlist"/>
              <w:ind w:left="317" w:hanging="283"/>
              <w:rPr>
                <w:rStyle w:val="Bold"/>
                <w:b w:val="0"/>
                <w:color w:val="000000" w:themeColor="text1"/>
              </w:rPr>
            </w:pPr>
            <w:r w:rsidRPr="008C4069">
              <w:rPr>
                <w:rStyle w:val="Bold"/>
                <w:b w:val="0"/>
                <w:color w:val="000000" w:themeColor="text1"/>
              </w:rPr>
              <w:t>Describe the reactivity series as related to the tendency of a metal to form its positive ion, illustrated by its reaction, if any, with:</w:t>
            </w:r>
          </w:p>
          <w:p w14:paraId="7AD96916" w14:textId="77777777" w:rsidR="005A0585" w:rsidRPr="008C4069" w:rsidRDefault="005A0585" w:rsidP="00BD6862">
            <w:pPr>
              <w:pStyle w:val="Sub-bullet"/>
              <w:ind w:left="601" w:hanging="284"/>
              <w:rPr>
                <w:rStyle w:val="Bold"/>
                <w:b w:val="0"/>
                <w:color w:val="000000" w:themeColor="text1"/>
              </w:rPr>
            </w:pPr>
            <w:r w:rsidRPr="008C4069">
              <w:rPr>
                <w:rStyle w:val="Bold"/>
                <w:b w:val="0"/>
                <w:color w:val="000000" w:themeColor="text1"/>
              </w:rPr>
              <w:t>the aqueous ions</w:t>
            </w:r>
          </w:p>
          <w:p w14:paraId="01A1595F" w14:textId="77777777" w:rsidR="005A0585" w:rsidRPr="008C4069" w:rsidRDefault="005A0585" w:rsidP="00BD6862">
            <w:pPr>
              <w:pStyle w:val="Sub-bullet"/>
              <w:ind w:left="601" w:hanging="284"/>
              <w:rPr>
                <w:color w:val="000000" w:themeColor="text1"/>
              </w:rPr>
            </w:pPr>
            <w:r w:rsidRPr="008C4069">
              <w:rPr>
                <w:rStyle w:val="Bold"/>
                <w:b w:val="0"/>
                <w:color w:val="000000" w:themeColor="text1"/>
              </w:rPr>
              <w:t>the oxides of the other listed metals.</w:t>
            </w:r>
          </w:p>
        </w:tc>
        <w:tc>
          <w:tcPr>
            <w:tcW w:w="10348" w:type="dxa"/>
            <w:shd w:val="clear" w:color="auto" w:fill="F9BC9A" w:themeFill="accent1" w:themeFillTint="66"/>
            <w:tcMar>
              <w:top w:w="113" w:type="dxa"/>
              <w:bottom w:w="113" w:type="dxa"/>
            </w:tcMar>
          </w:tcPr>
          <w:p w14:paraId="25EE460A" w14:textId="77777777" w:rsidR="005A0585" w:rsidRPr="008C4069" w:rsidRDefault="005A0585" w:rsidP="003E30C3">
            <w:pPr>
              <w:pStyle w:val="BodyText"/>
              <w:rPr>
                <w:color w:val="000000" w:themeColor="text1"/>
              </w:rPr>
            </w:pPr>
            <w:r w:rsidRPr="008C4069">
              <w:rPr>
                <w:color w:val="000000" w:themeColor="text1"/>
              </w:rPr>
              <w:t xml:space="preserve">Experiments could include: </w:t>
            </w:r>
          </w:p>
          <w:p w14:paraId="4101ADC6" w14:textId="77777777" w:rsidR="005A0585" w:rsidRPr="008C4069" w:rsidRDefault="005A0585" w:rsidP="003E30C3">
            <w:pPr>
              <w:pStyle w:val="BodyText"/>
              <w:rPr>
                <w:color w:val="000000" w:themeColor="text1"/>
              </w:rPr>
            </w:pPr>
          </w:p>
          <w:p w14:paraId="7874567C" w14:textId="77777777" w:rsidR="005A0585" w:rsidRPr="008C4069" w:rsidRDefault="005A0585" w:rsidP="003E30C3">
            <w:pPr>
              <w:pStyle w:val="BodyText"/>
              <w:rPr>
                <w:color w:val="000000" w:themeColor="text1"/>
              </w:rPr>
            </w:pPr>
            <w:r w:rsidRPr="008C4069">
              <w:rPr>
                <w:color w:val="000000" w:themeColor="text1"/>
              </w:rPr>
              <w:t>Reaction of the metals magnesium, zinc, iron and copper with aqueous solutions of their ions. This could be extended to introduce redox reactions (link to Unit 11).</w:t>
            </w:r>
          </w:p>
          <w:p w14:paraId="2226DB92" w14:textId="77777777" w:rsidR="005A0585" w:rsidRPr="008C4069" w:rsidRDefault="005A0585" w:rsidP="003E30C3">
            <w:pPr>
              <w:pStyle w:val="BodyText"/>
              <w:rPr>
                <w:color w:val="000000" w:themeColor="text1"/>
              </w:rPr>
            </w:pPr>
            <w:r w:rsidRPr="008C4069">
              <w:rPr>
                <w:color w:val="000000" w:themeColor="text1"/>
              </w:rPr>
              <w:t>Aluminium and iron(</w:t>
            </w:r>
            <w:r w:rsidRPr="008C4069">
              <w:rPr>
                <w:rFonts w:ascii="Times New Roman" w:hAnsi="Times New Roman" w:cs="Times New Roman"/>
                <w:color w:val="000000" w:themeColor="text1"/>
                <w:sz w:val="22"/>
                <w:szCs w:val="22"/>
              </w:rPr>
              <w:t>III</w:t>
            </w:r>
            <w:r w:rsidRPr="008C4069">
              <w:rPr>
                <w:color w:val="000000" w:themeColor="text1"/>
              </w:rPr>
              <w:t xml:space="preserve">) oxide (Thermite reaction) as a demonstration of the reactions of metals and oxides. </w:t>
            </w:r>
          </w:p>
          <w:p w14:paraId="47C221B7" w14:textId="77777777" w:rsidR="005A0585" w:rsidRPr="008C4069" w:rsidRDefault="005A0585" w:rsidP="003E30C3">
            <w:pPr>
              <w:rPr>
                <w:color w:val="000000" w:themeColor="text1"/>
              </w:rPr>
            </w:pPr>
          </w:p>
          <w:p w14:paraId="7D9453BA" w14:textId="77777777" w:rsidR="005A0585" w:rsidRPr="00005FEB" w:rsidRDefault="005A0585" w:rsidP="003E30C3">
            <w:pPr>
              <w:pStyle w:val="BodyText"/>
              <w:rPr>
                <w:rStyle w:val="Weblink"/>
                <w:color w:val="A67002" w:themeColor="accent6" w:themeShade="80"/>
              </w:rPr>
            </w:pPr>
            <w:r w:rsidRPr="008C4069">
              <w:rPr>
                <w:color w:val="000000" w:themeColor="text1"/>
              </w:rPr>
              <w:t>Good worksheet:</w:t>
            </w:r>
            <w:r w:rsidRPr="00005FEB">
              <w:rPr>
                <w:color w:val="A67002" w:themeColor="accent6" w:themeShade="80"/>
              </w:rPr>
              <w:t xml:space="preserve"> </w:t>
            </w:r>
            <w:hyperlink r:id="rId169" w:history="1">
              <w:r w:rsidRPr="00005FEB">
                <w:rPr>
                  <w:rStyle w:val="Weblink"/>
                </w:rPr>
                <w:t>www.creative-chemistry.org.uk/gcse/documents/Module5/N-m05-03.pdf</w:t>
              </w:r>
            </w:hyperlink>
          </w:p>
          <w:p w14:paraId="3E5CF624" w14:textId="77777777" w:rsidR="005A0585" w:rsidRPr="00005FEB" w:rsidRDefault="005A0585" w:rsidP="003E30C3">
            <w:pPr>
              <w:pStyle w:val="BodyText"/>
              <w:rPr>
                <w:color w:val="A67002" w:themeColor="accent6" w:themeShade="80"/>
              </w:rPr>
            </w:pPr>
          </w:p>
          <w:p w14:paraId="0F5B8864" w14:textId="77777777" w:rsidR="005A0585" w:rsidRPr="00005FEB" w:rsidRDefault="005A0585" w:rsidP="003E30C3">
            <w:pPr>
              <w:pStyle w:val="BodyText"/>
              <w:rPr>
                <w:rStyle w:val="Weblink"/>
                <w:color w:val="A67002" w:themeColor="accent6" w:themeShade="80"/>
              </w:rPr>
            </w:pPr>
            <w:r w:rsidRPr="008C4069">
              <w:rPr>
                <w:color w:val="000000" w:themeColor="text1"/>
              </w:rPr>
              <w:t xml:space="preserve">Good advice about conducting this experiment: </w:t>
            </w:r>
            <w:hyperlink r:id="rId170" w:history="1">
              <w:r w:rsidRPr="00005FEB">
                <w:rPr>
                  <w:rStyle w:val="Weblink"/>
                </w:rPr>
                <w:t>www.nuffieldfoundation.org/practical-chemistry/displacement-reactions-between-metals-and-their-salts</w:t>
              </w:r>
            </w:hyperlink>
          </w:p>
          <w:p w14:paraId="458C187A" w14:textId="77777777" w:rsidR="005A0585" w:rsidRPr="00005FEB" w:rsidRDefault="005A0585" w:rsidP="003E30C3">
            <w:pPr>
              <w:pStyle w:val="BodyText"/>
              <w:rPr>
                <w:color w:val="A67002" w:themeColor="accent6" w:themeShade="80"/>
              </w:rPr>
            </w:pPr>
          </w:p>
          <w:p w14:paraId="2A93EA58" w14:textId="77777777" w:rsidR="005A0585" w:rsidRPr="00005FEB" w:rsidRDefault="005A0585" w:rsidP="00857296">
            <w:pPr>
              <w:pStyle w:val="BodyText"/>
              <w:rPr>
                <w:color w:val="A67002" w:themeColor="accent6" w:themeShade="80"/>
              </w:rPr>
            </w:pPr>
            <w:r w:rsidRPr="008C4069">
              <w:rPr>
                <w:color w:val="000000" w:themeColor="text1"/>
              </w:rPr>
              <w:t xml:space="preserve">A good animation of these experiments: </w:t>
            </w:r>
            <w:hyperlink r:id="rId171" w:history="1">
              <w:r w:rsidRPr="00005FEB">
                <w:rPr>
                  <w:rStyle w:val="Weblink"/>
                </w:rPr>
                <w:t>http://group.chem.iastate.edu/Greenbowe/sections/projectfolder/flashfiles/redox/home.html</w:t>
              </w:r>
            </w:hyperlink>
          </w:p>
        </w:tc>
      </w:tr>
      <w:tr w:rsidR="005A0585" w:rsidRPr="00857296" w14:paraId="16C85268" w14:textId="77777777" w:rsidTr="008C4069">
        <w:tblPrEx>
          <w:tblCellMar>
            <w:top w:w="0" w:type="dxa"/>
            <w:bottom w:w="0" w:type="dxa"/>
          </w:tblCellMar>
        </w:tblPrEx>
        <w:trPr>
          <w:trHeight w:val="487"/>
        </w:trPr>
        <w:tc>
          <w:tcPr>
            <w:tcW w:w="1418" w:type="dxa"/>
            <w:vMerge/>
            <w:shd w:val="clear" w:color="auto" w:fill="auto"/>
            <w:tcMar>
              <w:top w:w="113" w:type="dxa"/>
              <w:bottom w:w="113" w:type="dxa"/>
            </w:tcMar>
          </w:tcPr>
          <w:p w14:paraId="08FB7474" w14:textId="77777777" w:rsidR="005A0585" w:rsidRPr="00857296" w:rsidRDefault="005A0585" w:rsidP="003E30C3">
            <w:pPr>
              <w:pStyle w:val="BodyText"/>
              <w:rPr>
                <w:rStyle w:val="Bold"/>
                <w:color w:val="A67002" w:themeColor="accent6" w:themeShade="80"/>
              </w:rPr>
            </w:pPr>
          </w:p>
        </w:tc>
        <w:tc>
          <w:tcPr>
            <w:tcW w:w="2835" w:type="dxa"/>
            <w:shd w:val="clear" w:color="auto" w:fill="F9BC9A" w:themeFill="accent1" w:themeFillTint="66"/>
            <w:tcMar>
              <w:top w:w="113" w:type="dxa"/>
              <w:bottom w:w="113" w:type="dxa"/>
            </w:tcMar>
          </w:tcPr>
          <w:p w14:paraId="31AF3233" w14:textId="77777777" w:rsidR="005A0585" w:rsidRPr="008C4069" w:rsidRDefault="005A0585" w:rsidP="00BD6862">
            <w:pPr>
              <w:pStyle w:val="Bulletedlist"/>
              <w:ind w:left="317" w:hanging="283"/>
              <w:rPr>
                <w:color w:val="000000" w:themeColor="text1"/>
              </w:rPr>
            </w:pPr>
            <w:r w:rsidRPr="008C4069">
              <w:rPr>
                <w:rStyle w:val="Bold"/>
                <w:b w:val="0"/>
                <w:color w:val="000000" w:themeColor="text1"/>
              </w:rPr>
              <w:t>Account for the apparent unreactivity of aluminium in terms of the oxide layer which adheres to the metal</w:t>
            </w:r>
          </w:p>
        </w:tc>
        <w:tc>
          <w:tcPr>
            <w:tcW w:w="10348" w:type="dxa"/>
            <w:shd w:val="clear" w:color="auto" w:fill="F9BC9A" w:themeFill="accent1" w:themeFillTint="66"/>
            <w:tcMar>
              <w:top w:w="113" w:type="dxa"/>
              <w:bottom w:w="113" w:type="dxa"/>
            </w:tcMar>
          </w:tcPr>
          <w:p w14:paraId="2925A0E0" w14:textId="77777777" w:rsidR="005A0585" w:rsidRPr="008C4069" w:rsidRDefault="005A0585" w:rsidP="003E30C3">
            <w:pPr>
              <w:pStyle w:val="BodyText"/>
              <w:rPr>
                <w:color w:val="000000" w:themeColor="text1"/>
              </w:rPr>
            </w:pPr>
            <w:r w:rsidRPr="008C4069">
              <w:rPr>
                <w:color w:val="000000" w:themeColor="text1"/>
              </w:rPr>
              <w:t xml:space="preserve">This could be a research activity. </w:t>
            </w:r>
          </w:p>
          <w:p w14:paraId="23997CC1" w14:textId="77777777" w:rsidR="005A0585" w:rsidRPr="008C4069" w:rsidRDefault="005A0585" w:rsidP="003E30C3">
            <w:pPr>
              <w:pStyle w:val="BodyText"/>
              <w:rPr>
                <w:color w:val="000000" w:themeColor="text1"/>
              </w:rPr>
            </w:pPr>
          </w:p>
          <w:p w14:paraId="5253C79D" w14:textId="77777777" w:rsidR="005A0585" w:rsidRPr="008C4069" w:rsidRDefault="005A0585" w:rsidP="003E30C3">
            <w:pPr>
              <w:pStyle w:val="BodyText"/>
              <w:rPr>
                <w:color w:val="000000" w:themeColor="text1"/>
              </w:rPr>
            </w:pPr>
            <w:r w:rsidRPr="008C4069">
              <w:rPr>
                <w:color w:val="000000" w:themeColor="text1"/>
              </w:rPr>
              <w:t>Do not confuse with rusting of iron.</w:t>
            </w:r>
          </w:p>
          <w:p w14:paraId="731DA128" w14:textId="77777777" w:rsidR="005A0585" w:rsidRPr="008C4069" w:rsidRDefault="005A0585" w:rsidP="003E30C3">
            <w:pPr>
              <w:pStyle w:val="BodyText"/>
              <w:rPr>
                <w:color w:val="000000" w:themeColor="text1"/>
              </w:rPr>
            </w:pPr>
          </w:p>
          <w:p w14:paraId="52BC748A" w14:textId="0B672BE0" w:rsidR="005A0585" w:rsidRPr="008C4069" w:rsidRDefault="005A0585" w:rsidP="003E30C3">
            <w:pPr>
              <w:pStyle w:val="BodyText"/>
              <w:rPr>
                <w:rStyle w:val="Bold"/>
                <w:b w:val="0"/>
                <w:color w:val="000000" w:themeColor="text1"/>
              </w:rPr>
            </w:pPr>
            <w:r w:rsidRPr="008C4069">
              <w:rPr>
                <w:color w:val="000000" w:themeColor="text1"/>
              </w:rPr>
              <w:t xml:space="preserve">A demonstration showing the real reactivity of aluminium can be demonstrated using the procedure in the link below. </w:t>
            </w:r>
          </w:p>
          <w:p w14:paraId="22CFB976" w14:textId="77777777" w:rsidR="005A0585" w:rsidRPr="008C4069" w:rsidRDefault="005A0585" w:rsidP="003E30C3">
            <w:pPr>
              <w:pStyle w:val="BodyText"/>
              <w:rPr>
                <w:rStyle w:val="Bold"/>
                <w:b w:val="0"/>
                <w:color w:val="000000" w:themeColor="text1"/>
              </w:rPr>
            </w:pPr>
          </w:p>
          <w:p w14:paraId="160AA9DA" w14:textId="77777777" w:rsidR="005A0585" w:rsidRPr="00005FEB" w:rsidRDefault="005A0585" w:rsidP="003E30C3">
            <w:pPr>
              <w:pStyle w:val="BodyText"/>
              <w:rPr>
                <w:rStyle w:val="Weblink"/>
                <w:color w:val="A67002" w:themeColor="accent6" w:themeShade="80"/>
              </w:rPr>
            </w:pPr>
            <w:r w:rsidRPr="008C4069">
              <w:rPr>
                <w:color w:val="000000" w:themeColor="text1"/>
              </w:rPr>
              <w:t xml:space="preserve">Go to the bottom of this web page for information about the oxide layer: </w:t>
            </w:r>
            <w:hyperlink r:id="rId172" w:history="1">
              <w:r w:rsidRPr="00005FEB">
                <w:rPr>
                  <w:rStyle w:val="Weblink"/>
                </w:rPr>
                <w:t>www.bbc.co.uk/schools/gcsebitesize/science/ocr_gateway/chemical_resources/making_carsrev1.shtml</w:t>
              </w:r>
            </w:hyperlink>
          </w:p>
          <w:p w14:paraId="3222DCB3" w14:textId="77777777" w:rsidR="005A0585" w:rsidRPr="00005FEB" w:rsidRDefault="005A0585" w:rsidP="003E30C3">
            <w:pPr>
              <w:pStyle w:val="BodyText"/>
              <w:rPr>
                <w:color w:val="A67002" w:themeColor="accent6" w:themeShade="80"/>
              </w:rPr>
            </w:pPr>
          </w:p>
          <w:p w14:paraId="7E7983F5" w14:textId="77777777" w:rsidR="005A0585" w:rsidRPr="00005FEB" w:rsidRDefault="005A0585" w:rsidP="00857296">
            <w:pPr>
              <w:pStyle w:val="BodyText"/>
              <w:rPr>
                <w:color w:val="A67002" w:themeColor="accent6" w:themeShade="80"/>
              </w:rPr>
            </w:pPr>
            <w:r w:rsidRPr="008C4069">
              <w:rPr>
                <w:color w:val="000000" w:themeColor="text1"/>
              </w:rPr>
              <w:t>The real reactivity of aluminium:</w:t>
            </w:r>
            <w:r w:rsidRPr="00005FEB">
              <w:rPr>
                <w:color w:val="A67002" w:themeColor="accent6" w:themeShade="80"/>
              </w:rPr>
              <w:t xml:space="preserve"> </w:t>
            </w:r>
            <w:hyperlink r:id="rId173" w:history="1">
              <w:r w:rsidRPr="00005FEB">
                <w:rPr>
                  <w:rStyle w:val="Weblink"/>
                </w:rPr>
                <w:t>www.nuffieldfoundation.org/practical-chemistry/real-reactivity-aluminium</w:t>
              </w:r>
            </w:hyperlink>
          </w:p>
        </w:tc>
      </w:tr>
      <w:tr w:rsidR="00686D05" w:rsidRPr="004A4E17" w14:paraId="7DD49CF9" w14:textId="77777777" w:rsidTr="008C4069">
        <w:tblPrEx>
          <w:tblCellMar>
            <w:top w:w="0" w:type="dxa"/>
            <w:bottom w:w="0" w:type="dxa"/>
          </w:tblCellMar>
        </w:tblPrEx>
        <w:trPr>
          <w:trHeight w:val="487"/>
        </w:trPr>
        <w:tc>
          <w:tcPr>
            <w:tcW w:w="1418" w:type="dxa"/>
            <w:tcMar>
              <w:top w:w="113" w:type="dxa"/>
              <w:bottom w:w="113" w:type="dxa"/>
            </w:tcMar>
          </w:tcPr>
          <w:p w14:paraId="1E0E11C3" w14:textId="77777777" w:rsidR="00686D05" w:rsidRDefault="00686D05" w:rsidP="003E30C3">
            <w:pPr>
              <w:pStyle w:val="BodyText"/>
            </w:pPr>
            <w:r>
              <w:lastRenderedPageBreak/>
              <w:t>10.4</w:t>
            </w:r>
            <w:r w:rsidR="0095618B">
              <w:t xml:space="preserve"> Uses of metals</w:t>
            </w:r>
          </w:p>
        </w:tc>
        <w:tc>
          <w:tcPr>
            <w:tcW w:w="2835" w:type="dxa"/>
            <w:tcMar>
              <w:top w:w="113" w:type="dxa"/>
              <w:bottom w:w="113" w:type="dxa"/>
            </w:tcMar>
          </w:tcPr>
          <w:p w14:paraId="1CCC1F3D" w14:textId="77777777" w:rsidR="00686D05" w:rsidRPr="007A44A2" w:rsidRDefault="00686D05" w:rsidP="00BD6862">
            <w:pPr>
              <w:pStyle w:val="Bulletedlist"/>
              <w:ind w:left="317" w:hanging="283"/>
            </w:pPr>
            <w:r w:rsidRPr="007A44A2">
              <w:t>Name the uses of aluminium:</w:t>
            </w:r>
          </w:p>
          <w:p w14:paraId="5DD71FE1" w14:textId="77777777" w:rsidR="00686D05" w:rsidRPr="007A44A2" w:rsidRDefault="00686D05" w:rsidP="00BD6862">
            <w:pPr>
              <w:pStyle w:val="Sub-bullet"/>
              <w:ind w:left="601" w:hanging="284"/>
            </w:pPr>
            <w:r w:rsidRPr="007A44A2">
              <w:t>in the manufacture of aircraft because of its strength and low density</w:t>
            </w:r>
          </w:p>
          <w:p w14:paraId="20EEE7D6" w14:textId="77777777" w:rsidR="00686D05" w:rsidRPr="00A07569" w:rsidRDefault="00686D05" w:rsidP="00BD6862">
            <w:pPr>
              <w:pStyle w:val="Sub-bullet"/>
              <w:ind w:left="601" w:hanging="284"/>
            </w:pPr>
            <w:r w:rsidRPr="007A44A2">
              <w:t>in food containers because of its resistance to corrosion.</w:t>
            </w:r>
          </w:p>
        </w:tc>
        <w:tc>
          <w:tcPr>
            <w:tcW w:w="10348" w:type="dxa"/>
            <w:tcMar>
              <w:top w:w="113" w:type="dxa"/>
              <w:bottom w:w="113" w:type="dxa"/>
            </w:tcMar>
          </w:tcPr>
          <w:p w14:paraId="0840C234" w14:textId="77777777" w:rsidR="00686D05" w:rsidRPr="007A44A2" w:rsidRDefault="00686D05" w:rsidP="003E30C3">
            <w:pPr>
              <w:pStyle w:val="BodyText"/>
            </w:pPr>
            <w:r w:rsidRPr="007A44A2">
              <w:t>Relate to the uses of aluminium, e.g. aluminium is toxic, but oxide layer enables its use for drinks cans.</w:t>
            </w:r>
          </w:p>
          <w:p w14:paraId="376706FA" w14:textId="77777777" w:rsidR="00686D05" w:rsidRPr="007A44A2" w:rsidRDefault="00686D05" w:rsidP="003E30C3">
            <w:pPr>
              <w:pStyle w:val="BodyText"/>
            </w:pPr>
            <w:r w:rsidRPr="007A44A2">
              <w:t>This could fo</w:t>
            </w:r>
            <w:r w:rsidR="00857296">
              <w:t>rm part of a research activity.</w:t>
            </w:r>
          </w:p>
          <w:p w14:paraId="0683869B" w14:textId="77777777" w:rsidR="00686D05" w:rsidRPr="007A44A2" w:rsidRDefault="00686D05" w:rsidP="003E30C3">
            <w:pPr>
              <w:pStyle w:val="BodyText"/>
            </w:pPr>
          </w:p>
          <w:p w14:paraId="7ECF9D5B" w14:textId="100AF589" w:rsidR="00686D05" w:rsidRPr="007A44A2" w:rsidRDefault="00686D05" w:rsidP="003E30C3"/>
        </w:tc>
      </w:tr>
      <w:tr w:rsidR="00C02822" w:rsidRPr="004A4E17" w14:paraId="5E8ED0C0" w14:textId="77777777" w:rsidTr="008C4069">
        <w:tblPrEx>
          <w:tblCellMar>
            <w:top w:w="0" w:type="dxa"/>
            <w:bottom w:w="0" w:type="dxa"/>
          </w:tblCellMar>
        </w:tblPrEx>
        <w:trPr>
          <w:trHeight w:val="487"/>
        </w:trPr>
        <w:tc>
          <w:tcPr>
            <w:tcW w:w="1418" w:type="dxa"/>
            <w:tcMar>
              <w:top w:w="113" w:type="dxa"/>
              <w:bottom w:w="113" w:type="dxa"/>
            </w:tcMar>
          </w:tcPr>
          <w:p w14:paraId="6096F278" w14:textId="77777777" w:rsidR="00C02822" w:rsidRPr="00E31F93" w:rsidRDefault="00C02822" w:rsidP="003E30C3">
            <w:pPr>
              <w:pStyle w:val="BodyText"/>
              <w:rPr>
                <w:rStyle w:val="Bold"/>
              </w:rPr>
            </w:pPr>
            <w:r>
              <w:t>10.2</w:t>
            </w:r>
            <w:r w:rsidR="0095618B">
              <w:t xml:space="preserve"> Reactivity series</w:t>
            </w:r>
          </w:p>
        </w:tc>
        <w:tc>
          <w:tcPr>
            <w:tcW w:w="2835" w:type="dxa"/>
            <w:tcMar>
              <w:top w:w="113" w:type="dxa"/>
              <w:bottom w:w="113" w:type="dxa"/>
            </w:tcMar>
          </w:tcPr>
          <w:p w14:paraId="19E0C2BB" w14:textId="77777777" w:rsidR="00C02822" w:rsidRPr="00A07569" w:rsidRDefault="00C02822" w:rsidP="00BD6862">
            <w:pPr>
              <w:pStyle w:val="Bulletedlist"/>
              <w:ind w:left="317" w:hanging="283"/>
            </w:pPr>
            <w:r w:rsidRPr="00A07569">
              <w:t>Deduce an order of reactivity from a given set of experimental results</w:t>
            </w:r>
          </w:p>
        </w:tc>
        <w:tc>
          <w:tcPr>
            <w:tcW w:w="10348" w:type="dxa"/>
            <w:tcMar>
              <w:top w:w="113" w:type="dxa"/>
              <w:bottom w:w="113" w:type="dxa"/>
            </w:tcMar>
          </w:tcPr>
          <w:p w14:paraId="5E9B514E" w14:textId="77777777" w:rsidR="00C02822" w:rsidRPr="00E31F93" w:rsidRDefault="00C02822" w:rsidP="003E30C3">
            <w:pPr>
              <w:pStyle w:val="BodyText"/>
            </w:pPr>
            <w:r w:rsidRPr="00E31F93">
              <w:t>Reactions of metals with water, steam and dilute hydrochloric or sulfuric acid (for advanced candidates also with other aqueous metal ions).</w:t>
            </w:r>
          </w:p>
          <w:p w14:paraId="078B0138" w14:textId="77777777" w:rsidR="00C02822" w:rsidRPr="00E31F93" w:rsidRDefault="00C02822" w:rsidP="003E30C3">
            <w:pPr>
              <w:pStyle w:val="BodyText"/>
            </w:pPr>
          </w:p>
          <w:p w14:paraId="7ABA79B0" w14:textId="77777777" w:rsidR="00C02822" w:rsidRPr="00E31F93" w:rsidRDefault="00C02822" w:rsidP="003E30C3">
            <w:pPr>
              <w:pStyle w:val="BodyText"/>
            </w:pPr>
            <w:r w:rsidRPr="00917CD3">
              <w:t xml:space="preserve">Learners, in groups, can be given three/four elements on cards and asked to put in order of reactivity and present their reasoning to the class. </w:t>
            </w:r>
          </w:p>
          <w:p w14:paraId="5EDB458E" w14:textId="77777777" w:rsidR="00C02822" w:rsidRDefault="00C02822" w:rsidP="003E30C3">
            <w:pPr>
              <w:pStyle w:val="BodyText"/>
            </w:pPr>
          </w:p>
          <w:p w14:paraId="1D0832BA" w14:textId="77777777" w:rsidR="00C02822" w:rsidRPr="00E31F93" w:rsidRDefault="00C02822" w:rsidP="00857296">
            <w:pPr>
              <w:pStyle w:val="BodyText"/>
            </w:pPr>
            <w:r w:rsidRPr="00E31F93">
              <w:t>This web page gives suggestions of video clips and animations that may be used:</w:t>
            </w:r>
            <w:r w:rsidR="00857296">
              <w:t xml:space="preserve"> </w:t>
            </w:r>
            <w:hyperlink r:id="rId174" w:history="1">
              <w:r w:rsidRPr="00E31F93">
                <w:rPr>
                  <w:rStyle w:val="Weblink"/>
                </w:rPr>
                <w:t>www.chemguide.co.uk/igcse/chapters/chapter8.html</w:t>
              </w:r>
            </w:hyperlink>
          </w:p>
        </w:tc>
      </w:tr>
      <w:tr w:rsidR="00BD6862" w:rsidRPr="004A4E17" w14:paraId="0A18771E" w14:textId="77777777" w:rsidTr="008C4069">
        <w:tblPrEx>
          <w:tblCellMar>
            <w:top w:w="0" w:type="dxa"/>
            <w:bottom w:w="0" w:type="dxa"/>
          </w:tblCellMar>
        </w:tblPrEx>
        <w:trPr>
          <w:trHeight w:val="487"/>
        </w:trPr>
        <w:tc>
          <w:tcPr>
            <w:tcW w:w="1418" w:type="dxa"/>
            <w:vMerge w:val="restart"/>
            <w:tcMar>
              <w:top w:w="113" w:type="dxa"/>
              <w:bottom w:w="113" w:type="dxa"/>
            </w:tcMar>
          </w:tcPr>
          <w:p w14:paraId="27EB4505" w14:textId="77777777" w:rsidR="00BD6862" w:rsidRPr="00E31F93" w:rsidRDefault="00BD6862" w:rsidP="003E30C3">
            <w:pPr>
              <w:pStyle w:val="BodyText"/>
              <w:rPr>
                <w:rStyle w:val="Bold"/>
              </w:rPr>
            </w:pPr>
            <w:r w:rsidRPr="009C42D1">
              <w:t>10.3</w:t>
            </w:r>
            <w:r w:rsidR="0095618B">
              <w:t xml:space="preserve"> Extraction of metals</w:t>
            </w:r>
          </w:p>
        </w:tc>
        <w:tc>
          <w:tcPr>
            <w:tcW w:w="2835" w:type="dxa"/>
            <w:tcMar>
              <w:top w:w="113" w:type="dxa"/>
              <w:bottom w:w="113" w:type="dxa"/>
            </w:tcMar>
          </w:tcPr>
          <w:p w14:paraId="07C3A08B" w14:textId="77777777" w:rsidR="00BD6862" w:rsidRPr="00A07569" w:rsidRDefault="00BD6862" w:rsidP="00BD6862">
            <w:pPr>
              <w:pStyle w:val="Bulletedlist"/>
              <w:ind w:left="317" w:hanging="283"/>
            </w:pPr>
            <w:r w:rsidRPr="00A07569">
              <w:t>Describe the ease in obtaining metals from their ores by relating the elements to the reactivity series</w:t>
            </w:r>
          </w:p>
        </w:tc>
        <w:tc>
          <w:tcPr>
            <w:tcW w:w="10348" w:type="dxa"/>
            <w:tcMar>
              <w:top w:w="113" w:type="dxa"/>
              <w:bottom w:w="113" w:type="dxa"/>
            </w:tcMar>
          </w:tcPr>
          <w:p w14:paraId="76F2B229" w14:textId="77777777" w:rsidR="00BD6862" w:rsidRPr="00C02822" w:rsidRDefault="00BD6862" w:rsidP="00C02822">
            <w:pPr>
              <w:pStyle w:val="BodyText"/>
              <w:rPr>
                <w:lang w:val="en-US"/>
              </w:rPr>
            </w:pPr>
            <w:r w:rsidRPr="00BD2801">
              <w:t xml:space="preserve">Electrolysis, carbon + metal oxide (reduction using carbon) and mining of native metal as the different methods. </w:t>
            </w:r>
            <w:r w:rsidRPr="00C02822">
              <w:rPr>
                <w:lang w:val="en-US"/>
              </w:rPr>
              <w:t>Although we mention electrolysis here the extraction of aluminium from bauxite is covered in Unit 11.</w:t>
            </w:r>
          </w:p>
          <w:p w14:paraId="57A9BB8A" w14:textId="77777777" w:rsidR="00BD6862" w:rsidRPr="00BD2801" w:rsidRDefault="00BD6862" w:rsidP="003E30C3">
            <w:pPr>
              <w:pStyle w:val="BodyText"/>
            </w:pPr>
          </w:p>
          <w:p w14:paraId="258C85A9" w14:textId="68A28813" w:rsidR="00BD6862" w:rsidRPr="00BD2801" w:rsidRDefault="00BD6862" w:rsidP="003E30C3">
            <w:pPr>
              <w:pStyle w:val="BodyText"/>
            </w:pPr>
            <w:r w:rsidRPr="00BD2801">
              <w:t>Demonstration of the reduction of lead(</w:t>
            </w:r>
            <w:r w:rsidRPr="00857296">
              <w:rPr>
                <w:rFonts w:ascii="Times New Roman" w:hAnsi="Times New Roman" w:cs="Times New Roman"/>
                <w:sz w:val="22"/>
                <w:szCs w:val="22"/>
              </w:rPr>
              <w:t>IV</w:t>
            </w:r>
            <w:r w:rsidRPr="00BD2801">
              <w:t>)</w:t>
            </w:r>
            <w:r w:rsidR="00005FEB">
              <w:t xml:space="preserve"> </w:t>
            </w:r>
            <w:r w:rsidRPr="00BD2801">
              <w:t xml:space="preserve">oxide and charcoal blocks with a blowpipe. </w:t>
            </w:r>
          </w:p>
          <w:p w14:paraId="1AF066C9" w14:textId="77777777" w:rsidR="00BD6862" w:rsidRPr="00BD2801" w:rsidRDefault="00BD6862" w:rsidP="003E30C3">
            <w:pPr>
              <w:pStyle w:val="BodyText"/>
            </w:pPr>
          </w:p>
          <w:p w14:paraId="13A3DDF3" w14:textId="77777777" w:rsidR="00BD6862" w:rsidRPr="00BD2801" w:rsidRDefault="00BD6862" w:rsidP="003E30C3">
            <w:pPr>
              <w:pStyle w:val="BodyText"/>
            </w:pPr>
            <w:r w:rsidRPr="00BD2801">
              <w:t>A test-tube class experiment using charcoal powder, lead(</w:t>
            </w:r>
            <w:r w:rsidRPr="00857296">
              <w:rPr>
                <w:rFonts w:ascii="Times New Roman" w:hAnsi="Times New Roman" w:cs="Times New Roman"/>
                <w:sz w:val="22"/>
                <w:szCs w:val="22"/>
              </w:rPr>
              <w:t>IV</w:t>
            </w:r>
            <w:r w:rsidRPr="00BD2801">
              <w:t>) oxide and copper(</w:t>
            </w:r>
            <w:r w:rsidRPr="00857296">
              <w:rPr>
                <w:rFonts w:ascii="Times New Roman" w:hAnsi="Times New Roman" w:cs="Times New Roman"/>
                <w:sz w:val="22"/>
                <w:szCs w:val="22"/>
              </w:rPr>
              <w:t>II</w:t>
            </w:r>
            <w:r w:rsidRPr="00BD2801">
              <w:t xml:space="preserve">) oxide. </w:t>
            </w:r>
          </w:p>
          <w:p w14:paraId="12A4834F" w14:textId="77777777" w:rsidR="00BD6862" w:rsidRPr="00BD2801" w:rsidRDefault="00BD6862" w:rsidP="003E30C3">
            <w:pPr>
              <w:pStyle w:val="BodyText"/>
            </w:pPr>
            <w:r w:rsidRPr="00BD2801">
              <w:lastRenderedPageBreak/>
              <w:t>Emphasise that metals above carbon in the reactivity series are extracted by electrolysis. Metals below carbon are usually extracted by heating their corresponding metal oxide with carbon.</w:t>
            </w:r>
          </w:p>
          <w:p w14:paraId="4C4E2F30" w14:textId="77777777" w:rsidR="00BD6862" w:rsidRPr="00BD2801" w:rsidRDefault="00BD6862" w:rsidP="003E30C3">
            <w:pPr>
              <w:pStyle w:val="BodyText"/>
            </w:pPr>
          </w:p>
          <w:p w14:paraId="6E7514D5" w14:textId="77777777" w:rsidR="00BD6862" w:rsidRPr="00BD2801" w:rsidRDefault="00BD6862" w:rsidP="003E30C3">
            <w:pPr>
              <w:pStyle w:val="BodyText"/>
            </w:pPr>
            <w:r w:rsidRPr="00BD2801">
              <w:t xml:space="preserve">Relate these three methods to the position of the metal in the reactivity series. </w:t>
            </w:r>
          </w:p>
          <w:p w14:paraId="1CAD2BC3" w14:textId="77777777" w:rsidR="00BD6862" w:rsidRPr="00BD2801" w:rsidRDefault="00BD6862" w:rsidP="003E30C3">
            <w:pPr>
              <w:pStyle w:val="BodyText"/>
            </w:pPr>
          </w:p>
          <w:p w14:paraId="3A749F66" w14:textId="77777777" w:rsidR="00BD6862" w:rsidRPr="00BD2801" w:rsidRDefault="00BD6862" w:rsidP="003E30C3">
            <w:pPr>
              <w:pStyle w:val="BodyText"/>
            </w:pPr>
            <w:r w:rsidRPr="00BD2801">
              <w:t xml:space="preserve">Possible issues to discuss include: </w:t>
            </w:r>
          </w:p>
          <w:p w14:paraId="2713D171" w14:textId="77777777" w:rsidR="00BD6862" w:rsidRPr="00BD2801" w:rsidRDefault="00BD6862" w:rsidP="003E30C3">
            <w:pPr>
              <w:pStyle w:val="Bulletedlist"/>
            </w:pPr>
            <w:r w:rsidRPr="00BD2801">
              <w:t>the economic and environmental cost of the high energy required in metal extraction processes</w:t>
            </w:r>
          </w:p>
          <w:p w14:paraId="3E56972B" w14:textId="77777777" w:rsidR="00BD6862" w:rsidRPr="00BD2801" w:rsidRDefault="00BD6862" w:rsidP="003E30C3">
            <w:pPr>
              <w:pStyle w:val="Bulletedlist"/>
            </w:pPr>
            <w:r w:rsidRPr="00BD2801">
              <w:t>the large input of non-renewable fossil fuel resources into electrolysis and carbon reduction</w:t>
            </w:r>
          </w:p>
          <w:p w14:paraId="1AF23287" w14:textId="77777777" w:rsidR="00BD6862" w:rsidRPr="00BD2801" w:rsidRDefault="00BD6862" w:rsidP="003E30C3">
            <w:pPr>
              <w:pStyle w:val="Bulletedlist"/>
            </w:pPr>
            <w:r w:rsidRPr="00BD2801">
              <w:t>the importance of recycling metals.</w:t>
            </w:r>
          </w:p>
          <w:p w14:paraId="588919B7" w14:textId="77777777" w:rsidR="00BD6862" w:rsidRPr="00BD2801" w:rsidRDefault="00BD6862" w:rsidP="003E30C3">
            <w:pPr>
              <w:pStyle w:val="BodyText"/>
            </w:pPr>
          </w:p>
          <w:p w14:paraId="1EAC75EC" w14:textId="77777777" w:rsidR="00BD6862" w:rsidRPr="009C42D1" w:rsidRDefault="00BD6862" w:rsidP="003E30C3">
            <w:pPr>
              <w:pStyle w:val="BodyText"/>
              <w:rPr>
                <w:rStyle w:val="Weblink"/>
              </w:rPr>
            </w:pPr>
            <w:r w:rsidRPr="00BD2801">
              <w:t>Class experiment, extracting metals with carbon (charcoal):</w:t>
            </w:r>
            <w:r>
              <w:t xml:space="preserve"> </w:t>
            </w:r>
            <w:hyperlink r:id="rId175" w:history="1">
              <w:r w:rsidRPr="009C42D1">
                <w:rPr>
                  <w:rStyle w:val="Weblink"/>
                </w:rPr>
                <w:t>www.nuffieldfoundation.org/practical-chemistry/extracting-metals-charcoal</w:t>
              </w:r>
            </w:hyperlink>
          </w:p>
          <w:p w14:paraId="59349C8D" w14:textId="68DECDD2" w:rsidR="00BD6862" w:rsidRDefault="00BD6862" w:rsidP="003E30C3">
            <w:pPr>
              <w:pStyle w:val="BodyText"/>
            </w:pPr>
          </w:p>
          <w:tbl>
            <w:tblPr>
              <w:tblStyle w:val="TableGrid"/>
              <w:tblW w:w="0" w:type="auto"/>
              <w:tblBorders>
                <w:top w:val="single" w:sz="4" w:space="0" w:color="41B6E6"/>
                <w:left w:val="single" w:sz="4" w:space="0" w:color="41B6E6"/>
                <w:bottom w:val="single" w:sz="4" w:space="0" w:color="41B6E6"/>
                <w:right w:val="single" w:sz="4" w:space="0" w:color="41B6E6"/>
                <w:insideH w:val="single" w:sz="4" w:space="0" w:color="41B6E6"/>
                <w:insideV w:val="single" w:sz="4" w:space="0" w:color="41B6E6"/>
              </w:tblBorders>
              <w:tblLayout w:type="fixed"/>
              <w:tblLook w:val="04A0" w:firstRow="1" w:lastRow="0" w:firstColumn="1" w:lastColumn="0" w:noHBand="0" w:noVBand="1"/>
            </w:tblPr>
            <w:tblGrid>
              <w:gridCol w:w="1838"/>
              <w:gridCol w:w="7088"/>
            </w:tblGrid>
            <w:tr w:rsidR="00357DD9" w:rsidRPr="00611D2F" w14:paraId="71D3EC57" w14:textId="77777777" w:rsidTr="008C4069">
              <w:trPr>
                <w:gridAfter w:val="1"/>
                <w:wAfter w:w="7088" w:type="dxa"/>
              </w:trPr>
              <w:tc>
                <w:tcPr>
                  <w:tcW w:w="1838" w:type="dxa"/>
                  <w:shd w:val="clear" w:color="auto" w:fill="41B6E6"/>
                </w:tcPr>
                <w:p w14:paraId="458DF3EF" w14:textId="77777777" w:rsidR="00357DD9" w:rsidRPr="00611D2F" w:rsidRDefault="00357DD9" w:rsidP="00357DD9">
                  <w:pPr>
                    <w:jc w:val="center"/>
                    <w:rPr>
                      <w:rFonts w:ascii="Arial" w:hAnsi="Arial" w:cs="Arial"/>
                      <w:b/>
                      <w:color w:val="FFFFFF" w:themeColor="background1"/>
                      <w:sz w:val="20"/>
                      <w:szCs w:val="20"/>
                    </w:rPr>
                  </w:pPr>
                  <w:r w:rsidRPr="00611D2F">
                    <w:rPr>
                      <w:rFonts w:ascii="Arial" w:hAnsi="Arial" w:cs="Arial"/>
                      <w:b/>
                      <w:color w:val="FFFFFF" w:themeColor="background1"/>
                      <w:sz w:val="20"/>
                      <w:szCs w:val="20"/>
                    </w:rPr>
                    <w:t>Resource Plus</w:t>
                  </w:r>
                </w:p>
              </w:tc>
            </w:tr>
            <w:tr w:rsidR="00357DD9" w:rsidRPr="00611D2F" w14:paraId="61146565" w14:textId="77777777" w:rsidTr="008C4069">
              <w:tc>
                <w:tcPr>
                  <w:tcW w:w="8926" w:type="dxa"/>
                  <w:gridSpan w:val="2"/>
                </w:tcPr>
                <w:p w14:paraId="6A1EC19C" w14:textId="43D001EA" w:rsidR="00357DD9" w:rsidRPr="00611D2F" w:rsidRDefault="00357DD9" w:rsidP="00357DD9">
                  <w:pPr>
                    <w:spacing w:before="120" w:after="120"/>
                    <w:rPr>
                      <w:rFonts w:ascii="Arial" w:hAnsi="Arial" w:cs="Arial"/>
                      <w:sz w:val="20"/>
                      <w:szCs w:val="20"/>
                    </w:rPr>
                  </w:pPr>
                  <w:r w:rsidRPr="00611D2F">
                    <w:rPr>
                      <w:rFonts w:ascii="Arial" w:hAnsi="Arial" w:cs="Arial"/>
                      <w:b/>
                      <w:sz w:val="20"/>
                      <w:szCs w:val="20"/>
                    </w:rPr>
                    <w:t>Experiment:</w:t>
                  </w:r>
                  <w:r w:rsidRPr="00611D2F">
                    <w:rPr>
                      <w:rFonts w:ascii="Arial" w:hAnsi="Arial" w:cs="Arial"/>
                      <w:sz w:val="20"/>
                      <w:szCs w:val="20"/>
                    </w:rPr>
                    <w:t xml:space="preserve"> </w:t>
                  </w:r>
                  <w:r>
                    <w:rPr>
                      <w:rFonts w:ascii="Arial" w:hAnsi="Arial" w:cs="Arial"/>
                      <w:sz w:val="20"/>
                      <w:szCs w:val="20"/>
                    </w:rPr>
                    <w:t>The extraction of iron on a match head</w:t>
                  </w:r>
                </w:p>
                <w:p w14:paraId="38F66F30" w14:textId="6C1CBBA7" w:rsidR="00357DD9" w:rsidRPr="00611D2F" w:rsidRDefault="00357DD9" w:rsidP="00357DD9">
                  <w:pPr>
                    <w:spacing w:before="120" w:after="120"/>
                    <w:jc w:val="both"/>
                    <w:rPr>
                      <w:rFonts w:ascii="Arial" w:hAnsi="Arial" w:cs="Arial"/>
                      <w:sz w:val="20"/>
                      <w:szCs w:val="20"/>
                    </w:rPr>
                  </w:pPr>
                  <w:r w:rsidRPr="00611D2F">
                    <w:rPr>
                      <w:rFonts w:ascii="Arial" w:hAnsi="Arial" w:cs="Arial"/>
                      <w:sz w:val="20"/>
                      <w:szCs w:val="20"/>
                    </w:rPr>
                    <w:t>This experiment focuses on</w:t>
                  </w:r>
                  <w:r>
                    <w:rPr>
                      <w:rFonts w:ascii="Arial" w:hAnsi="Arial" w:cs="Arial"/>
                      <w:sz w:val="20"/>
                      <w:szCs w:val="20"/>
                    </w:rPr>
                    <w:t xml:space="preserve"> metal extraction.</w:t>
                  </w:r>
                </w:p>
              </w:tc>
            </w:tr>
          </w:tbl>
          <w:p w14:paraId="468AE49B" w14:textId="77777777" w:rsidR="00357DD9" w:rsidRDefault="00357DD9" w:rsidP="003E30C3">
            <w:pPr>
              <w:pStyle w:val="BodyText"/>
            </w:pPr>
          </w:p>
          <w:p w14:paraId="5266A171" w14:textId="77777777" w:rsidR="00BD6862" w:rsidRPr="009C42D1" w:rsidRDefault="00BD6862" w:rsidP="003E30C3">
            <w:pPr>
              <w:pStyle w:val="BodyText"/>
              <w:rPr>
                <w:rStyle w:val="Weblink"/>
              </w:rPr>
            </w:pPr>
            <w:r w:rsidRPr="00BD2801">
              <w:t>Video clips on the various methods of extraction:</w:t>
            </w:r>
            <w:r>
              <w:t xml:space="preserve"> </w:t>
            </w:r>
            <w:hyperlink r:id="rId176" w:history="1">
              <w:r w:rsidRPr="009C42D1">
                <w:rPr>
                  <w:rStyle w:val="Weblink"/>
                </w:rPr>
                <w:t>www.rsc.org/Education/Teachers/Resources/Alchemy/</w:t>
              </w:r>
            </w:hyperlink>
          </w:p>
          <w:p w14:paraId="464C4C2F" w14:textId="77777777" w:rsidR="00BD6862" w:rsidRPr="00BD2801" w:rsidRDefault="00BD6862" w:rsidP="003E30C3">
            <w:pPr>
              <w:pStyle w:val="BodyText"/>
            </w:pPr>
          </w:p>
          <w:p w14:paraId="781382A2" w14:textId="77777777" w:rsidR="00BD6862" w:rsidRPr="00BD2801" w:rsidRDefault="00BD6862" w:rsidP="003E30C3">
            <w:pPr>
              <w:pStyle w:val="BodyText"/>
            </w:pPr>
            <w:r w:rsidRPr="00BD2801">
              <w:t>Notes on extraction of metals:</w:t>
            </w:r>
          </w:p>
          <w:p w14:paraId="1F877FB5" w14:textId="77777777" w:rsidR="00BD6862" w:rsidRPr="009C42D1" w:rsidRDefault="0050350B" w:rsidP="003E30C3">
            <w:pPr>
              <w:pStyle w:val="BodyText"/>
              <w:rPr>
                <w:rStyle w:val="Weblink"/>
              </w:rPr>
            </w:pPr>
            <w:hyperlink r:id="rId177" w:history="1">
              <w:r w:rsidR="00BD6862" w:rsidRPr="009C42D1">
                <w:rPr>
                  <w:rStyle w:val="Weblink"/>
                </w:rPr>
                <w:t>www.bbc.co.uk/schools/gcsebitesize/science/aqa_pre_2011/rocks/metalsrev1.shtml</w:t>
              </w:r>
            </w:hyperlink>
          </w:p>
          <w:p w14:paraId="2C3B0A29" w14:textId="77777777" w:rsidR="00BD6862" w:rsidRPr="00BD2801" w:rsidRDefault="00BD6862" w:rsidP="003E30C3">
            <w:pPr>
              <w:pStyle w:val="BodyText"/>
            </w:pPr>
          </w:p>
          <w:p w14:paraId="7001A4B4" w14:textId="77777777" w:rsidR="00BD6862" w:rsidRPr="00E31F93" w:rsidRDefault="0050350B" w:rsidP="003E30C3">
            <w:pPr>
              <w:pStyle w:val="BodyText"/>
            </w:pPr>
            <w:hyperlink r:id="rId178" w:history="1">
              <w:r w:rsidR="00BD6862" w:rsidRPr="009C42D1">
                <w:rPr>
                  <w:rStyle w:val="Weblink"/>
                </w:rPr>
                <w:t>www.chemguide.co.uk/inorganic/extractionmenu.html</w:t>
              </w:r>
            </w:hyperlink>
          </w:p>
        </w:tc>
      </w:tr>
      <w:tr w:rsidR="00BD6862" w:rsidRPr="004A4E17" w14:paraId="5F8CA996" w14:textId="77777777" w:rsidTr="008C4069">
        <w:tblPrEx>
          <w:tblCellMar>
            <w:top w:w="0" w:type="dxa"/>
            <w:bottom w:w="0" w:type="dxa"/>
          </w:tblCellMar>
        </w:tblPrEx>
        <w:trPr>
          <w:trHeight w:val="487"/>
        </w:trPr>
        <w:tc>
          <w:tcPr>
            <w:tcW w:w="1418" w:type="dxa"/>
            <w:vMerge/>
            <w:tcMar>
              <w:top w:w="113" w:type="dxa"/>
              <w:bottom w:w="113" w:type="dxa"/>
            </w:tcMar>
          </w:tcPr>
          <w:p w14:paraId="679E78C3" w14:textId="77777777" w:rsidR="00BD6862" w:rsidRPr="00E31F93" w:rsidRDefault="00BD6862" w:rsidP="003E30C3">
            <w:pPr>
              <w:pStyle w:val="BodyText"/>
              <w:rPr>
                <w:rStyle w:val="Bold"/>
              </w:rPr>
            </w:pPr>
          </w:p>
        </w:tc>
        <w:tc>
          <w:tcPr>
            <w:tcW w:w="2835" w:type="dxa"/>
            <w:tcMar>
              <w:top w:w="113" w:type="dxa"/>
              <w:bottom w:w="113" w:type="dxa"/>
            </w:tcMar>
          </w:tcPr>
          <w:p w14:paraId="458BB9E4" w14:textId="77777777" w:rsidR="00BD6862" w:rsidRPr="00A07569" w:rsidRDefault="00BD6862" w:rsidP="00BD6862">
            <w:pPr>
              <w:pStyle w:val="Bulletedlist"/>
              <w:ind w:left="317" w:hanging="283"/>
            </w:pPr>
            <w:r w:rsidRPr="00A07569">
              <w:t>Describe and state the essential reactions in the extraction of iron from hematite</w:t>
            </w:r>
          </w:p>
        </w:tc>
        <w:tc>
          <w:tcPr>
            <w:tcW w:w="10348" w:type="dxa"/>
            <w:tcMar>
              <w:top w:w="113" w:type="dxa"/>
              <w:bottom w:w="113" w:type="dxa"/>
            </w:tcMar>
          </w:tcPr>
          <w:p w14:paraId="1C672CA2" w14:textId="77777777" w:rsidR="00BD6862" w:rsidRPr="00BD2801" w:rsidRDefault="00BD6862" w:rsidP="003E30C3">
            <w:pPr>
              <w:pStyle w:val="BodyText"/>
            </w:pPr>
            <w:r w:rsidRPr="00BD2801">
              <w:t xml:space="preserve">Emphasise the use of a blast furnace and the raw materials: hematite (iron ore), coke and hot air. </w:t>
            </w:r>
          </w:p>
          <w:p w14:paraId="3D27FD4C" w14:textId="77777777" w:rsidR="00BD6862" w:rsidRPr="00BD2801" w:rsidRDefault="00BD6862" w:rsidP="003E30C3">
            <w:pPr>
              <w:pStyle w:val="BodyText"/>
            </w:pPr>
          </w:p>
          <w:p w14:paraId="422D1A29" w14:textId="77777777" w:rsidR="00BD6862" w:rsidRPr="00BD2801" w:rsidRDefault="00BD6862" w:rsidP="003E30C3">
            <w:pPr>
              <w:pStyle w:val="BodyText"/>
            </w:pPr>
            <w:r w:rsidRPr="00BD2801">
              <w:t>Stress limestone is added to remove acidic impurities like SiO</w:t>
            </w:r>
            <w:r w:rsidRPr="005F5AAB">
              <w:rPr>
                <w:rStyle w:val="subscript"/>
              </w:rPr>
              <w:t>2</w:t>
            </w:r>
            <w:r w:rsidRPr="00BD2801">
              <w:t xml:space="preserve"> in the ore and forms a useful by-product called calcium silicate (slag). </w:t>
            </w:r>
          </w:p>
          <w:p w14:paraId="575170A8" w14:textId="77777777" w:rsidR="00BD6862" w:rsidRPr="00BD2801" w:rsidRDefault="00BD6862" w:rsidP="003E30C3">
            <w:pPr>
              <w:pStyle w:val="BodyText"/>
            </w:pPr>
          </w:p>
          <w:p w14:paraId="6A5BCE19" w14:textId="77777777" w:rsidR="00BD6862" w:rsidRPr="00BD2801" w:rsidRDefault="00BD6862" w:rsidP="003E30C3">
            <w:pPr>
              <w:pStyle w:val="BodyText"/>
            </w:pPr>
            <w:r w:rsidRPr="00BD2801">
              <w:t>Iron from the blast furnace is 95% pure, very brittle and is called cast iron.</w:t>
            </w:r>
          </w:p>
          <w:p w14:paraId="5EFE7297" w14:textId="77777777" w:rsidR="00BD6862" w:rsidRPr="00BD2801" w:rsidRDefault="00BD6862" w:rsidP="003E30C3">
            <w:pPr>
              <w:pStyle w:val="BodyText"/>
            </w:pPr>
          </w:p>
          <w:p w14:paraId="627EFF11" w14:textId="77777777" w:rsidR="00BD6862" w:rsidRPr="00BD2801" w:rsidRDefault="00BD6862" w:rsidP="003E30C3">
            <w:pPr>
              <w:pStyle w:val="BodyText"/>
            </w:pPr>
            <w:r w:rsidRPr="00BD2801">
              <w:t xml:space="preserve">Possible issues to discuss include: </w:t>
            </w:r>
          </w:p>
          <w:p w14:paraId="3D0C24D0" w14:textId="0F7A5559" w:rsidR="00BD6862" w:rsidRPr="00BD2801" w:rsidRDefault="00BD6862" w:rsidP="003E30C3">
            <w:pPr>
              <w:pStyle w:val="Bulletedlist"/>
            </w:pPr>
            <w:r w:rsidRPr="00BD2801">
              <w:t xml:space="preserve">local environmental effect of </w:t>
            </w:r>
            <w:r w:rsidR="005D79C4" w:rsidRPr="00BD2801">
              <w:t>large</w:t>
            </w:r>
            <w:r w:rsidR="005D79C4">
              <w:t>-</w:t>
            </w:r>
            <w:r w:rsidRPr="00BD2801">
              <w:t xml:space="preserve">scale mining of hematite </w:t>
            </w:r>
          </w:p>
          <w:p w14:paraId="15ED2026" w14:textId="77777777" w:rsidR="00BD6862" w:rsidRPr="00BD2801" w:rsidRDefault="00BD6862" w:rsidP="003E30C3">
            <w:pPr>
              <w:pStyle w:val="Bulletedlist"/>
            </w:pPr>
            <w:r w:rsidRPr="00BD2801">
              <w:t>the economic and environmental cost of the high energy demand of blast furnace</w:t>
            </w:r>
          </w:p>
          <w:p w14:paraId="44F70A73" w14:textId="77777777" w:rsidR="00BD6862" w:rsidRPr="00BD2801" w:rsidRDefault="00BD6862" w:rsidP="003E30C3">
            <w:pPr>
              <w:pStyle w:val="Bulletedlist"/>
            </w:pPr>
            <w:r w:rsidRPr="00BD2801">
              <w:t>the large input of non-renewable fossil fuel resources into carbon reduction</w:t>
            </w:r>
          </w:p>
          <w:p w14:paraId="5458C3E7" w14:textId="77777777" w:rsidR="00BD6862" w:rsidRPr="00BD2801" w:rsidRDefault="00BD6862" w:rsidP="003E30C3">
            <w:pPr>
              <w:pStyle w:val="Bulletedlist"/>
            </w:pPr>
            <w:r w:rsidRPr="00BD2801">
              <w:t xml:space="preserve">the need to collect waste - toxic carbon monoxide, which can be used as a fuel to reduce energy cost of </w:t>
            </w:r>
            <w:r w:rsidRPr="00BD2801">
              <w:lastRenderedPageBreak/>
              <w:t xml:space="preserve">plant </w:t>
            </w:r>
          </w:p>
          <w:p w14:paraId="6C6064DC" w14:textId="77777777" w:rsidR="00BD6862" w:rsidRPr="00BD2801" w:rsidRDefault="00BD6862" w:rsidP="003E30C3">
            <w:pPr>
              <w:pStyle w:val="Bulletedlist"/>
            </w:pPr>
            <w:r w:rsidRPr="00BD2801">
              <w:t>the need to recycle iron.</w:t>
            </w:r>
          </w:p>
          <w:p w14:paraId="4342070D" w14:textId="77777777" w:rsidR="005D79C4" w:rsidRDefault="005D79C4" w:rsidP="003E30C3">
            <w:pPr>
              <w:pStyle w:val="BodyText"/>
            </w:pPr>
          </w:p>
          <w:p w14:paraId="490A33FF" w14:textId="376DEEB6" w:rsidR="00BD6862" w:rsidRPr="00BD2801" w:rsidRDefault="00BD6862" w:rsidP="003E30C3">
            <w:pPr>
              <w:pStyle w:val="BodyText"/>
              <w:rPr>
                <w:rStyle w:val="Weblink"/>
              </w:rPr>
            </w:pPr>
            <w:r w:rsidRPr="00BD2801">
              <w:t>Iron and steel manufacture:</w:t>
            </w:r>
            <w:r>
              <w:t xml:space="preserve"> </w:t>
            </w:r>
            <w:hyperlink r:id="rId179" w:history="1">
              <w:r w:rsidRPr="00BD2801">
                <w:rPr>
                  <w:rStyle w:val="Weblink"/>
                </w:rPr>
                <w:t>www.chemguide.co.uk/inorganic/extraction/iron.html</w:t>
              </w:r>
            </w:hyperlink>
          </w:p>
          <w:p w14:paraId="2779A304" w14:textId="77777777" w:rsidR="00BD6862" w:rsidRPr="00BD2801" w:rsidRDefault="00BD6862" w:rsidP="003E30C3">
            <w:pPr>
              <w:pStyle w:val="BodyText"/>
            </w:pPr>
          </w:p>
          <w:p w14:paraId="006FA115" w14:textId="77777777" w:rsidR="00BD6862" w:rsidRPr="00BD2801" w:rsidRDefault="0050350B" w:rsidP="003E30C3">
            <w:pPr>
              <w:pStyle w:val="BodyText"/>
              <w:rPr>
                <w:rStyle w:val="Weblink"/>
              </w:rPr>
            </w:pPr>
            <w:hyperlink r:id="rId180" w:history="1">
              <w:r w:rsidR="00BD6862" w:rsidRPr="00BD2801">
                <w:rPr>
                  <w:rStyle w:val="Weblink"/>
                </w:rPr>
                <w:t>www.bbc.co.uk/schools/gcsebitesize/science/aqa_pre_2011/rocks/metalsrev2.shtml</w:t>
              </w:r>
            </w:hyperlink>
          </w:p>
          <w:p w14:paraId="558340D3" w14:textId="77777777" w:rsidR="00BD6862" w:rsidRPr="00BD2801" w:rsidRDefault="00BD6862" w:rsidP="003E30C3">
            <w:pPr>
              <w:pStyle w:val="BodyText"/>
            </w:pPr>
          </w:p>
          <w:p w14:paraId="275AC036" w14:textId="77777777" w:rsidR="00BD6862" w:rsidRDefault="00BD6862" w:rsidP="00857296">
            <w:pPr>
              <w:pStyle w:val="BodyText"/>
            </w:pPr>
            <w:r w:rsidRPr="00BD2801">
              <w:t>Use the iron and steel video clip from:</w:t>
            </w:r>
            <w:r>
              <w:t xml:space="preserve"> </w:t>
            </w:r>
            <w:hyperlink r:id="rId181" w:history="1">
              <w:r w:rsidRPr="00BD2801">
                <w:rPr>
                  <w:rStyle w:val="Weblink"/>
                </w:rPr>
                <w:t>www.rsc.org/Education/Teachers/Resources/Alchemy/</w:t>
              </w:r>
            </w:hyperlink>
          </w:p>
        </w:tc>
      </w:tr>
      <w:tr w:rsidR="00BD6862" w:rsidRPr="004A4E17" w14:paraId="6ECE94E2" w14:textId="77777777" w:rsidTr="008C4069">
        <w:tblPrEx>
          <w:tblCellMar>
            <w:top w:w="0" w:type="dxa"/>
            <w:bottom w:w="0" w:type="dxa"/>
          </w:tblCellMar>
        </w:tblPrEx>
        <w:trPr>
          <w:trHeight w:val="487"/>
        </w:trPr>
        <w:tc>
          <w:tcPr>
            <w:tcW w:w="1418" w:type="dxa"/>
            <w:vMerge/>
            <w:tcMar>
              <w:top w:w="113" w:type="dxa"/>
              <w:bottom w:w="113" w:type="dxa"/>
            </w:tcMar>
          </w:tcPr>
          <w:p w14:paraId="3252D4C2" w14:textId="77777777" w:rsidR="00BD6862" w:rsidRPr="00E31F93" w:rsidRDefault="00BD6862" w:rsidP="003E30C3">
            <w:pPr>
              <w:pStyle w:val="BodyText"/>
              <w:rPr>
                <w:rStyle w:val="Bold"/>
              </w:rPr>
            </w:pPr>
          </w:p>
        </w:tc>
        <w:tc>
          <w:tcPr>
            <w:tcW w:w="2835" w:type="dxa"/>
            <w:tcMar>
              <w:top w:w="113" w:type="dxa"/>
              <w:bottom w:w="113" w:type="dxa"/>
            </w:tcMar>
          </w:tcPr>
          <w:p w14:paraId="2EB8D438" w14:textId="77777777" w:rsidR="00BD6862" w:rsidRPr="00A07569" w:rsidRDefault="00BD6862" w:rsidP="00BD6862">
            <w:pPr>
              <w:pStyle w:val="Bulletedlist"/>
              <w:ind w:left="317" w:hanging="283"/>
            </w:pPr>
            <w:r w:rsidRPr="00A07569">
              <w:t>Describe the conversion of iron into steel using basic oxides and oxygen</w:t>
            </w:r>
          </w:p>
        </w:tc>
        <w:tc>
          <w:tcPr>
            <w:tcW w:w="10348" w:type="dxa"/>
            <w:tcMar>
              <w:top w:w="113" w:type="dxa"/>
              <w:bottom w:w="113" w:type="dxa"/>
            </w:tcMar>
          </w:tcPr>
          <w:p w14:paraId="03B23599" w14:textId="77777777" w:rsidR="00BD6862" w:rsidRPr="00BD2801" w:rsidRDefault="00BD6862" w:rsidP="003E30C3">
            <w:pPr>
              <w:pStyle w:val="BodyText"/>
            </w:pPr>
            <w:r w:rsidRPr="00BD2801">
              <w:t xml:space="preserve">The impurities in cast iron are removed to form pure iron. Pure iron is very soft and rusts easily. So it is converted into various types of steel by adding calculated amounts of carbon/other metals. Link to </w:t>
            </w:r>
            <w:r w:rsidRPr="00D26CE5">
              <w:rPr>
                <w:rStyle w:val="Bold"/>
                <w:b w:val="0"/>
              </w:rPr>
              <w:t xml:space="preserve">10.3 </w:t>
            </w:r>
            <w:r>
              <w:rPr>
                <w:rStyle w:val="Bold"/>
                <w:b w:val="0"/>
              </w:rPr>
              <w:t>–</w:t>
            </w:r>
            <w:r w:rsidRPr="00D26CE5">
              <w:rPr>
                <w:rStyle w:val="Bold"/>
                <w:b w:val="0"/>
              </w:rPr>
              <w:t xml:space="preserve"> supplement</w:t>
            </w:r>
            <w:r w:rsidRPr="00BD2801">
              <w:t xml:space="preserve"> below.</w:t>
            </w:r>
          </w:p>
          <w:p w14:paraId="66BEEC79" w14:textId="77777777" w:rsidR="00BD6862" w:rsidRPr="00BD2801" w:rsidRDefault="00BD6862" w:rsidP="003E30C3">
            <w:pPr>
              <w:pStyle w:val="BodyText"/>
            </w:pPr>
          </w:p>
          <w:p w14:paraId="4582B925" w14:textId="77777777" w:rsidR="00BD6862" w:rsidRDefault="00BD6862" w:rsidP="00C02822">
            <w:pPr>
              <w:pStyle w:val="BodyText"/>
            </w:pPr>
            <w:r w:rsidRPr="00BD2801">
              <w:t>Use of Basic Oxygen Process (O</w:t>
            </w:r>
            <w:r w:rsidRPr="00BD2801">
              <w:rPr>
                <w:rStyle w:val="superscript"/>
              </w:rPr>
              <w:t>2</w:t>
            </w:r>
            <w:r w:rsidRPr="00BD2801">
              <w:t xml:space="preserve"> lance) limited to the removal of carbon (good example of redox chemistry to illustrate syllabu</w:t>
            </w:r>
            <w:r>
              <w:t xml:space="preserve">s section 7.4). (Link to </w:t>
            </w:r>
            <w:r w:rsidRPr="00C02822">
              <w:rPr>
                <w:rStyle w:val="Bold"/>
                <w:b w:val="0"/>
              </w:rPr>
              <w:t>Unit 11)</w:t>
            </w:r>
            <w:r>
              <w:t>.</w:t>
            </w:r>
          </w:p>
          <w:p w14:paraId="43059C74" w14:textId="77777777" w:rsidR="00BD6862" w:rsidRDefault="00BD6862" w:rsidP="003E30C3">
            <w:pPr>
              <w:pStyle w:val="BodyText"/>
            </w:pPr>
          </w:p>
          <w:p w14:paraId="494FEA14" w14:textId="77777777" w:rsidR="00BD6862" w:rsidRPr="00BD2801" w:rsidRDefault="00BD6862" w:rsidP="003E30C3">
            <w:pPr>
              <w:pStyle w:val="BodyText"/>
            </w:pPr>
            <w:r w:rsidRPr="00BD2801">
              <w:t>This is a good video that could be used. It also summarises several of the other learning objectives covered in this unit:</w:t>
            </w:r>
          </w:p>
          <w:p w14:paraId="19D3D63D" w14:textId="77777777" w:rsidR="00BD6862" w:rsidRDefault="0050350B" w:rsidP="003E30C3">
            <w:pPr>
              <w:pStyle w:val="BodyText"/>
            </w:pPr>
            <w:hyperlink r:id="rId182" w:history="1">
              <w:r w:rsidR="00BD6862" w:rsidRPr="00BD2801">
                <w:rPr>
                  <w:rStyle w:val="Weblink"/>
                </w:rPr>
                <w:t>www.bbc.co.uk/schools/gcsebitesize/science/edexcel/metals/obtaining_using_metalsact.shtml</w:t>
              </w:r>
            </w:hyperlink>
          </w:p>
        </w:tc>
      </w:tr>
      <w:tr w:rsidR="00813FED" w:rsidRPr="00D26CE5" w14:paraId="407B39D5" w14:textId="77777777" w:rsidTr="008C4069">
        <w:tblPrEx>
          <w:tblCellMar>
            <w:top w:w="0" w:type="dxa"/>
            <w:bottom w:w="0" w:type="dxa"/>
          </w:tblCellMar>
        </w:tblPrEx>
        <w:trPr>
          <w:trHeight w:val="487"/>
        </w:trPr>
        <w:tc>
          <w:tcPr>
            <w:tcW w:w="1418" w:type="dxa"/>
            <w:vMerge w:val="restart"/>
            <w:shd w:val="clear" w:color="auto" w:fill="auto"/>
            <w:tcMar>
              <w:top w:w="113" w:type="dxa"/>
              <w:bottom w:w="113" w:type="dxa"/>
            </w:tcMar>
          </w:tcPr>
          <w:p w14:paraId="60B6DBC8" w14:textId="77777777" w:rsidR="00813FED" w:rsidRPr="00CF54A9" w:rsidRDefault="00813FED" w:rsidP="003E30C3">
            <w:pPr>
              <w:pStyle w:val="BodyText"/>
            </w:pPr>
            <w:r w:rsidRPr="00CF54A9">
              <w:rPr>
                <w:rStyle w:val="Bold"/>
                <w:b w:val="0"/>
              </w:rPr>
              <w:t>10.4 Uses of metals</w:t>
            </w:r>
          </w:p>
          <w:p w14:paraId="0632A12F" w14:textId="0F6B94C3" w:rsidR="00813FED" w:rsidRPr="00CF54A9" w:rsidRDefault="00813FED" w:rsidP="003E30C3">
            <w:pPr>
              <w:pStyle w:val="BodyText"/>
            </w:pPr>
          </w:p>
        </w:tc>
        <w:tc>
          <w:tcPr>
            <w:tcW w:w="2835" w:type="dxa"/>
            <w:shd w:val="clear" w:color="auto" w:fill="F9BC9A" w:themeFill="accent1" w:themeFillTint="66"/>
            <w:tcMar>
              <w:top w:w="113" w:type="dxa"/>
              <w:bottom w:w="113" w:type="dxa"/>
            </w:tcMar>
          </w:tcPr>
          <w:p w14:paraId="5F5E3DF2" w14:textId="77777777" w:rsidR="00813FED" w:rsidRPr="00005FEB" w:rsidRDefault="00813FED" w:rsidP="00BD6862">
            <w:pPr>
              <w:pStyle w:val="Bulletedlist"/>
              <w:ind w:left="317" w:hanging="283"/>
            </w:pPr>
            <w:r w:rsidRPr="008C4069">
              <w:rPr>
                <w:rStyle w:val="Bold"/>
                <w:b w:val="0"/>
                <w:color w:val="000000" w:themeColor="text1"/>
              </w:rPr>
              <w:t>Describe the idea of changing the properties of iron by the controlled use of additives to form steel alloys</w:t>
            </w:r>
          </w:p>
        </w:tc>
        <w:tc>
          <w:tcPr>
            <w:tcW w:w="10348" w:type="dxa"/>
            <w:shd w:val="clear" w:color="auto" w:fill="F9BC9A" w:themeFill="accent1" w:themeFillTint="66"/>
            <w:tcMar>
              <w:top w:w="113" w:type="dxa"/>
              <w:bottom w:w="113" w:type="dxa"/>
            </w:tcMar>
          </w:tcPr>
          <w:p w14:paraId="3D7B5DC2" w14:textId="77777777" w:rsidR="00813FED" w:rsidRPr="008C4069" w:rsidRDefault="00813FED" w:rsidP="003E30C3">
            <w:pPr>
              <w:pStyle w:val="BodyText"/>
              <w:rPr>
                <w:color w:val="000000" w:themeColor="text1"/>
              </w:rPr>
            </w:pPr>
            <w:r w:rsidRPr="008C4069">
              <w:rPr>
                <w:color w:val="000000" w:themeColor="text1"/>
              </w:rPr>
              <w:t xml:space="preserve">Use of other elements (often transition elements) and changing carbon content to alter properties such as strength and hardness. </w:t>
            </w:r>
          </w:p>
          <w:p w14:paraId="40C8A415" w14:textId="77777777" w:rsidR="00813FED" w:rsidRPr="008C4069" w:rsidRDefault="00813FED" w:rsidP="003E30C3">
            <w:pPr>
              <w:pStyle w:val="BodyText"/>
              <w:rPr>
                <w:color w:val="000000" w:themeColor="text1"/>
              </w:rPr>
            </w:pPr>
          </w:p>
          <w:p w14:paraId="6C4B93D7" w14:textId="77777777" w:rsidR="00813FED" w:rsidRPr="008C4069" w:rsidRDefault="00813FED" w:rsidP="003E30C3">
            <w:pPr>
              <w:pStyle w:val="BodyText"/>
              <w:rPr>
                <w:color w:val="000000" w:themeColor="text1"/>
              </w:rPr>
            </w:pPr>
            <w:r w:rsidRPr="008C4069">
              <w:rPr>
                <w:color w:val="000000" w:themeColor="text1"/>
              </w:rPr>
              <w:t>Illustrate the above structure changes using a particle model, emphasising that the different sized atoms stop the layers sliding over one another easily. (Link to Unit 2.)</w:t>
            </w:r>
          </w:p>
          <w:p w14:paraId="2A73939F" w14:textId="77777777" w:rsidR="00813FED" w:rsidRPr="008C4069" w:rsidRDefault="00813FED" w:rsidP="003E30C3">
            <w:pPr>
              <w:pStyle w:val="BodyText"/>
              <w:rPr>
                <w:color w:val="000000" w:themeColor="text1"/>
              </w:rPr>
            </w:pPr>
          </w:p>
          <w:p w14:paraId="2EF2FF9F" w14:textId="77777777" w:rsidR="00813FED" w:rsidRPr="008C4069" w:rsidRDefault="00813FED" w:rsidP="003E30C3">
            <w:pPr>
              <w:pStyle w:val="BodyText"/>
              <w:rPr>
                <w:color w:val="000000" w:themeColor="text1"/>
              </w:rPr>
            </w:pPr>
            <w:r w:rsidRPr="008C4069">
              <w:rPr>
                <w:color w:val="000000" w:themeColor="text1"/>
              </w:rPr>
              <w:t>Opportunity for data analysis activities to link steel specifications to use.</w:t>
            </w:r>
            <w:r w:rsidRPr="008C4069">
              <w:rPr>
                <w:b/>
                <w:color w:val="000000" w:themeColor="text1"/>
              </w:rPr>
              <w:t xml:space="preserve"> </w:t>
            </w:r>
            <w:r w:rsidRPr="008C4069">
              <w:rPr>
                <w:rStyle w:val="Bold"/>
                <w:color w:val="000000" w:themeColor="text1"/>
              </w:rPr>
              <w:t>(I)</w:t>
            </w:r>
            <w:r w:rsidRPr="008C4069">
              <w:rPr>
                <w:color w:val="000000" w:themeColor="text1"/>
              </w:rPr>
              <w:t xml:space="preserve"> </w:t>
            </w:r>
          </w:p>
          <w:p w14:paraId="3B454DD4" w14:textId="77777777" w:rsidR="00813FED" w:rsidRPr="008C4069" w:rsidRDefault="00813FED" w:rsidP="003E30C3">
            <w:pPr>
              <w:pStyle w:val="BodyText"/>
              <w:rPr>
                <w:color w:val="000000" w:themeColor="text1"/>
              </w:rPr>
            </w:pPr>
          </w:p>
          <w:p w14:paraId="6CC79A66" w14:textId="77777777" w:rsidR="00813FED" w:rsidRPr="00005FEB" w:rsidRDefault="00813FED" w:rsidP="003E30C3">
            <w:pPr>
              <w:pStyle w:val="BodyText"/>
              <w:rPr>
                <w:color w:val="A67002" w:themeColor="accent6" w:themeShade="80"/>
                <w:u w:val="single"/>
              </w:rPr>
            </w:pPr>
            <w:r w:rsidRPr="008C4069">
              <w:rPr>
                <w:color w:val="000000" w:themeColor="text1"/>
              </w:rPr>
              <w:t xml:space="preserve">The video described in the previous row is excellent for this: </w:t>
            </w:r>
            <w:hyperlink r:id="rId183" w:history="1">
              <w:r w:rsidRPr="00005FEB">
                <w:rPr>
                  <w:rStyle w:val="Weblink"/>
                </w:rPr>
                <w:t>www.bbc.co.uk/schools/gcsebitesize/science/edexcel/metals/obtaining_using_metalsact.shtml</w:t>
              </w:r>
            </w:hyperlink>
          </w:p>
        </w:tc>
      </w:tr>
      <w:tr w:rsidR="00813FED" w:rsidRPr="004A4E17" w14:paraId="56C12EC1" w14:textId="77777777" w:rsidTr="008C4069">
        <w:tblPrEx>
          <w:tblCellMar>
            <w:top w:w="0" w:type="dxa"/>
            <w:bottom w:w="0" w:type="dxa"/>
          </w:tblCellMar>
        </w:tblPrEx>
        <w:trPr>
          <w:trHeight w:val="487"/>
        </w:trPr>
        <w:tc>
          <w:tcPr>
            <w:tcW w:w="1418" w:type="dxa"/>
            <w:vMerge/>
            <w:shd w:val="clear" w:color="auto" w:fill="auto"/>
            <w:tcMar>
              <w:top w:w="113" w:type="dxa"/>
              <w:bottom w:w="113" w:type="dxa"/>
            </w:tcMar>
          </w:tcPr>
          <w:p w14:paraId="5266871B" w14:textId="3B705D44" w:rsidR="00813FED" w:rsidRDefault="00813FED" w:rsidP="003E30C3">
            <w:pPr>
              <w:pStyle w:val="BodyText"/>
            </w:pPr>
          </w:p>
        </w:tc>
        <w:tc>
          <w:tcPr>
            <w:tcW w:w="2835" w:type="dxa"/>
            <w:shd w:val="clear" w:color="auto" w:fill="auto"/>
            <w:tcMar>
              <w:top w:w="113" w:type="dxa"/>
              <w:bottom w:w="113" w:type="dxa"/>
            </w:tcMar>
          </w:tcPr>
          <w:p w14:paraId="4259F1C6" w14:textId="77777777" w:rsidR="00813FED" w:rsidRPr="0012260D" w:rsidRDefault="00813FED" w:rsidP="00BD6862">
            <w:pPr>
              <w:pStyle w:val="Bulletedlist"/>
              <w:ind w:left="317" w:hanging="283"/>
            </w:pPr>
            <w:r w:rsidRPr="00A07569">
              <w:t>Name the uses of mild steel (car bodies and machinery) and stainless steel (chemical plant and cutlery)</w:t>
            </w:r>
          </w:p>
        </w:tc>
        <w:tc>
          <w:tcPr>
            <w:tcW w:w="10348" w:type="dxa"/>
            <w:shd w:val="clear" w:color="auto" w:fill="auto"/>
            <w:tcMar>
              <w:top w:w="113" w:type="dxa"/>
              <w:bottom w:w="113" w:type="dxa"/>
            </w:tcMar>
          </w:tcPr>
          <w:p w14:paraId="0F9D000A" w14:textId="77777777" w:rsidR="00813FED" w:rsidRPr="0069124F" w:rsidRDefault="00813FED" w:rsidP="003E30C3">
            <w:pPr>
              <w:pStyle w:val="BodyText"/>
            </w:pPr>
            <w:r w:rsidRPr="0069124F">
              <w:t xml:space="preserve">Relate to greater resistance to chemical attack of stainless steel. This could be research activity. </w:t>
            </w:r>
          </w:p>
          <w:p w14:paraId="15174193" w14:textId="77777777" w:rsidR="00813FED" w:rsidRPr="009230A5" w:rsidRDefault="00813FED" w:rsidP="003E30C3">
            <w:pPr>
              <w:pStyle w:val="BodyText"/>
            </w:pPr>
          </w:p>
          <w:p w14:paraId="383B51E2" w14:textId="77777777" w:rsidR="00813FED" w:rsidRPr="007A44A2" w:rsidRDefault="00813FED" w:rsidP="003E30C3">
            <w:pPr>
              <w:pStyle w:val="BodyText"/>
            </w:pPr>
          </w:p>
        </w:tc>
      </w:tr>
      <w:tr w:rsidR="00D26CE5" w:rsidRPr="00D26CE5" w14:paraId="1DE40795" w14:textId="77777777" w:rsidTr="008C4069">
        <w:tblPrEx>
          <w:tblCellMar>
            <w:top w:w="0" w:type="dxa"/>
            <w:bottom w:w="0" w:type="dxa"/>
          </w:tblCellMar>
        </w:tblPrEx>
        <w:trPr>
          <w:trHeight w:val="487"/>
        </w:trPr>
        <w:tc>
          <w:tcPr>
            <w:tcW w:w="1418" w:type="dxa"/>
            <w:shd w:val="clear" w:color="auto" w:fill="auto"/>
            <w:tcMar>
              <w:top w:w="113" w:type="dxa"/>
              <w:bottom w:w="113" w:type="dxa"/>
            </w:tcMar>
          </w:tcPr>
          <w:p w14:paraId="4C2B9248" w14:textId="77777777" w:rsidR="00C02822" w:rsidRPr="00CF54A9" w:rsidRDefault="00D26CE5" w:rsidP="003E30C3">
            <w:pPr>
              <w:pStyle w:val="BodyText"/>
            </w:pPr>
            <w:r w:rsidRPr="00CF54A9">
              <w:rPr>
                <w:rStyle w:val="Bold"/>
                <w:b w:val="0"/>
              </w:rPr>
              <w:t>10.3</w:t>
            </w:r>
            <w:r w:rsidR="0095618B" w:rsidRPr="00CF54A9">
              <w:rPr>
                <w:rStyle w:val="Bold"/>
                <w:b w:val="0"/>
              </w:rPr>
              <w:t xml:space="preserve"> Extraction of </w:t>
            </w:r>
            <w:r w:rsidR="0095618B" w:rsidRPr="00CF54A9">
              <w:rPr>
                <w:rStyle w:val="Bold"/>
                <w:b w:val="0"/>
              </w:rPr>
              <w:lastRenderedPageBreak/>
              <w:t>metals</w:t>
            </w:r>
          </w:p>
        </w:tc>
        <w:tc>
          <w:tcPr>
            <w:tcW w:w="2835" w:type="dxa"/>
            <w:shd w:val="clear" w:color="auto" w:fill="F9BC9A" w:themeFill="accent1" w:themeFillTint="66"/>
            <w:tcMar>
              <w:top w:w="113" w:type="dxa"/>
              <w:bottom w:w="113" w:type="dxa"/>
            </w:tcMar>
          </w:tcPr>
          <w:p w14:paraId="3E97AAC6" w14:textId="77777777" w:rsidR="00C02822" w:rsidRPr="008C4069" w:rsidRDefault="00C02822" w:rsidP="00BD6862">
            <w:pPr>
              <w:pStyle w:val="Bulletedlist"/>
              <w:ind w:left="317" w:hanging="283"/>
              <w:rPr>
                <w:rStyle w:val="Bold"/>
                <w:b w:val="0"/>
                <w:color w:val="000000" w:themeColor="text1"/>
              </w:rPr>
            </w:pPr>
            <w:r w:rsidRPr="008C4069">
              <w:rPr>
                <w:rStyle w:val="Bold"/>
                <w:b w:val="0"/>
                <w:color w:val="000000" w:themeColor="text1"/>
              </w:rPr>
              <w:lastRenderedPageBreak/>
              <w:t xml:space="preserve">Describe in outline, the extraction of zinc from </w:t>
            </w:r>
            <w:r w:rsidRPr="008C4069">
              <w:rPr>
                <w:rStyle w:val="Bold"/>
                <w:b w:val="0"/>
                <w:color w:val="000000" w:themeColor="text1"/>
              </w:rPr>
              <w:lastRenderedPageBreak/>
              <w:t xml:space="preserve">zinc blende </w:t>
            </w:r>
          </w:p>
          <w:p w14:paraId="5B7F46DE" w14:textId="77777777" w:rsidR="00C02822" w:rsidRPr="008C4069" w:rsidRDefault="00C02822" w:rsidP="003E30C3">
            <w:pPr>
              <w:pStyle w:val="BodyText"/>
              <w:rPr>
                <w:color w:val="000000" w:themeColor="text1"/>
              </w:rPr>
            </w:pPr>
          </w:p>
        </w:tc>
        <w:tc>
          <w:tcPr>
            <w:tcW w:w="10348" w:type="dxa"/>
            <w:shd w:val="clear" w:color="auto" w:fill="F9BC9A" w:themeFill="accent1" w:themeFillTint="66"/>
            <w:tcMar>
              <w:top w:w="113" w:type="dxa"/>
              <w:bottom w:w="113" w:type="dxa"/>
            </w:tcMar>
          </w:tcPr>
          <w:p w14:paraId="3CCEA3CA" w14:textId="77777777" w:rsidR="00C02822" w:rsidRPr="008C4069" w:rsidRDefault="00C02822" w:rsidP="003E30C3">
            <w:pPr>
              <w:pStyle w:val="BodyText"/>
              <w:rPr>
                <w:color w:val="000000" w:themeColor="text1"/>
              </w:rPr>
            </w:pPr>
            <w:r w:rsidRPr="008C4069">
              <w:rPr>
                <w:color w:val="000000" w:themeColor="text1"/>
              </w:rPr>
              <w:lastRenderedPageBreak/>
              <w:t>Raw materials zinc blende, coke and air:</w:t>
            </w:r>
          </w:p>
          <w:p w14:paraId="5E6E60DC" w14:textId="77777777" w:rsidR="00C02822" w:rsidRPr="008C4069" w:rsidRDefault="00C02822" w:rsidP="003E30C3">
            <w:pPr>
              <w:pStyle w:val="Bulletedlist"/>
              <w:rPr>
                <w:color w:val="000000" w:themeColor="text1"/>
              </w:rPr>
            </w:pPr>
            <w:r w:rsidRPr="008C4069">
              <w:rPr>
                <w:color w:val="000000" w:themeColor="text1"/>
              </w:rPr>
              <w:t>roast the zinc sulfide in air to form ZnO and SO</w:t>
            </w:r>
            <w:r w:rsidRPr="008C4069">
              <w:rPr>
                <w:rStyle w:val="subscript"/>
                <w:color w:val="000000" w:themeColor="text1"/>
              </w:rPr>
              <w:t>2</w:t>
            </w:r>
          </w:p>
          <w:p w14:paraId="4B86C804" w14:textId="77777777" w:rsidR="00C02822" w:rsidRPr="008C4069" w:rsidRDefault="00C02822" w:rsidP="003E30C3">
            <w:pPr>
              <w:pStyle w:val="Bulletedlist"/>
              <w:rPr>
                <w:color w:val="000000" w:themeColor="text1"/>
              </w:rPr>
            </w:pPr>
            <w:r w:rsidRPr="008C4069">
              <w:rPr>
                <w:color w:val="000000" w:themeColor="text1"/>
              </w:rPr>
              <w:lastRenderedPageBreak/>
              <w:t xml:space="preserve">then it is a similar process to iron manufacture – the zinc oxide is heated with coke (carbon) reduced to form Zn and carbon monoxide (except there is no limestone and zinc vaporises and condenses in pans high in the furnace). </w:t>
            </w:r>
          </w:p>
          <w:p w14:paraId="5AD8F202" w14:textId="77777777" w:rsidR="00005FEB" w:rsidRPr="008C4069" w:rsidRDefault="00005FEB" w:rsidP="003E30C3">
            <w:pPr>
              <w:pStyle w:val="BodyText"/>
              <w:rPr>
                <w:color w:val="000000" w:themeColor="text1"/>
              </w:rPr>
            </w:pPr>
          </w:p>
          <w:p w14:paraId="0CB4111B" w14:textId="7BFE037E" w:rsidR="00C02822" w:rsidRPr="008C4069" w:rsidRDefault="00C02822" w:rsidP="003E30C3">
            <w:pPr>
              <w:pStyle w:val="BodyText"/>
              <w:rPr>
                <w:color w:val="000000" w:themeColor="text1"/>
              </w:rPr>
            </w:pPr>
            <w:r w:rsidRPr="008C4069">
              <w:rPr>
                <w:color w:val="000000" w:themeColor="text1"/>
              </w:rPr>
              <w:t xml:space="preserve">Learners, in groups, could produce a flowchart or a poster of the process. </w:t>
            </w:r>
          </w:p>
          <w:p w14:paraId="7300EF81" w14:textId="77777777" w:rsidR="00C02822" w:rsidRPr="008C4069" w:rsidRDefault="00C02822" w:rsidP="003E30C3">
            <w:pPr>
              <w:pStyle w:val="BodyText"/>
              <w:rPr>
                <w:color w:val="000000" w:themeColor="text1"/>
              </w:rPr>
            </w:pPr>
          </w:p>
          <w:p w14:paraId="05F118A2" w14:textId="77777777" w:rsidR="00C02822" w:rsidRPr="008C4069" w:rsidRDefault="00C02822" w:rsidP="003E30C3">
            <w:pPr>
              <w:pStyle w:val="BodyText"/>
              <w:rPr>
                <w:color w:val="000000" w:themeColor="text1"/>
              </w:rPr>
            </w:pPr>
            <w:r w:rsidRPr="008C4069">
              <w:rPr>
                <w:color w:val="000000" w:themeColor="text1"/>
              </w:rPr>
              <w:t xml:space="preserve">Possible issues to discuss: </w:t>
            </w:r>
          </w:p>
          <w:p w14:paraId="0D4AC091" w14:textId="77777777" w:rsidR="00C02822" w:rsidRPr="008C4069" w:rsidRDefault="00C02822" w:rsidP="003E30C3">
            <w:pPr>
              <w:pStyle w:val="Bulletedlist"/>
              <w:rPr>
                <w:color w:val="000000" w:themeColor="text1"/>
              </w:rPr>
            </w:pPr>
            <w:r w:rsidRPr="008C4069">
              <w:rPr>
                <w:color w:val="000000" w:themeColor="text1"/>
              </w:rPr>
              <w:t>high energy demand of process and input of non-renewable fossil fuel</w:t>
            </w:r>
          </w:p>
          <w:p w14:paraId="07CA399F" w14:textId="77777777" w:rsidR="00C02822" w:rsidRPr="008C4069" w:rsidRDefault="00C02822" w:rsidP="003E30C3">
            <w:pPr>
              <w:pStyle w:val="Bulletedlist"/>
              <w:rPr>
                <w:color w:val="000000" w:themeColor="text1"/>
              </w:rPr>
            </w:pPr>
            <w:r w:rsidRPr="008C4069">
              <w:rPr>
                <w:color w:val="000000" w:themeColor="text1"/>
              </w:rPr>
              <w:t>polluting effects of waste sulfur dioxide</w:t>
            </w:r>
          </w:p>
          <w:p w14:paraId="74112C0D" w14:textId="77777777" w:rsidR="00C02822" w:rsidRPr="008C4069" w:rsidRDefault="00C02822" w:rsidP="003E30C3">
            <w:pPr>
              <w:pStyle w:val="Bulletedlist"/>
              <w:rPr>
                <w:color w:val="000000" w:themeColor="text1"/>
              </w:rPr>
            </w:pPr>
            <w:r w:rsidRPr="008C4069">
              <w:rPr>
                <w:color w:val="000000" w:themeColor="text1"/>
              </w:rPr>
              <w:t>the need to recycle zinc.</w:t>
            </w:r>
          </w:p>
          <w:p w14:paraId="51D3DDC4" w14:textId="77777777" w:rsidR="00C02822" w:rsidRPr="00005FEB" w:rsidRDefault="00C02822" w:rsidP="00FE5E30">
            <w:pPr>
              <w:pStyle w:val="Bulletedlist"/>
              <w:numPr>
                <w:ilvl w:val="0"/>
                <w:numId w:val="0"/>
              </w:numPr>
              <w:ind w:left="720"/>
              <w:rPr>
                <w:color w:val="A67002" w:themeColor="accent6" w:themeShade="80"/>
              </w:rPr>
            </w:pPr>
          </w:p>
          <w:p w14:paraId="47EF8989" w14:textId="77777777" w:rsidR="00C02822" w:rsidRPr="008C4069" w:rsidRDefault="00C02822" w:rsidP="003E30C3">
            <w:pPr>
              <w:pStyle w:val="BodyText"/>
              <w:rPr>
                <w:color w:val="000000" w:themeColor="text1"/>
              </w:rPr>
            </w:pPr>
            <w:r w:rsidRPr="008C4069">
              <w:rPr>
                <w:color w:val="000000" w:themeColor="text1"/>
              </w:rPr>
              <w:t>Information about extraction:</w:t>
            </w:r>
          </w:p>
          <w:p w14:paraId="4B7C24BC" w14:textId="77777777" w:rsidR="00C02822" w:rsidRPr="00005FEB" w:rsidRDefault="0050350B" w:rsidP="003E30C3">
            <w:pPr>
              <w:pStyle w:val="BodyText"/>
              <w:rPr>
                <w:rStyle w:val="Weblink"/>
              </w:rPr>
            </w:pPr>
            <w:hyperlink r:id="rId184" w:history="1">
              <w:r w:rsidR="00C02822" w:rsidRPr="00005FEB">
                <w:rPr>
                  <w:rStyle w:val="Weblink"/>
                </w:rPr>
                <w:t>www.zinc.org/basics/zinc_production</w:t>
              </w:r>
            </w:hyperlink>
          </w:p>
          <w:p w14:paraId="749A2393" w14:textId="77777777" w:rsidR="00C02822" w:rsidRPr="00005FEB" w:rsidRDefault="00C02822" w:rsidP="003E30C3">
            <w:pPr>
              <w:pStyle w:val="BodyText"/>
              <w:rPr>
                <w:rStyle w:val="Weblink"/>
                <w:color w:val="A67002" w:themeColor="accent6" w:themeShade="80"/>
              </w:rPr>
            </w:pPr>
          </w:p>
          <w:p w14:paraId="5853B217" w14:textId="77777777" w:rsidR="00C02822" w:rsidRPr="00005FEB" w:rsidRDefault="0050350B" w:rsidP="003E30C3">
            <w:pPr>
              <w:pStyle w:val="BodyText"/>
              <w:rPr>
                <w:rStyle w:val="Weblink"/>
              </w:rPr>
            </w:pPr>
            <w:hyperlink r:id="rId185" w:history="1">
              <w:r w:rsidR="00C02822" w:rsidRPr="00005FEB">
                <w:rPr>
                  <w:rStyle w:val="Weblink"/>
                </w:rPr>
                <w:t>www.newton.dep.anl.gov/askasci/chem03/chem03435.htm</w:t>
              </w:r>
            </w:hyperlink>
          </w:p>
        </w:tc>
      </w:tr>
      <w:tr w:rsidR="005A0585" w:rsidRPr="00D26CE5" w14:paraId="6079B3F5" w14:textId="77777777" w:rsidTr="008C4069">
        <w:tblPrEx>
          <w:tblCellMar>
            <w:top w:w="0" w:type="dxa"/>
            <w:bottom w:w="0" w:type="dxa"/>
          </w:tblCellMar>
        </w:tblPrEx>
        <w:trPr>
          <w:trHeight w:val="487"/>
        </w:trPr>
        <w:tc>
          <w:tcPr>
            <w:tcW w:w="1418" w:type="dxa"/>
            <w:vMerge w:val="restart"/>
            <w:shd w:val="clear" w:color="auto" w:fill="auto"/>
            <w:tcMar>
              <w:top w:w="113" w:type="dxa"/>
              <w:bottom w:w="113" w:type="dxa"/>
            </w:tcMar>
          </w:tcPr>
          <w:p w14:paraId="6C82E23A" w14:textId="77777777" w:rsidR="005A0585" w:rsidRPr="00CF54A9" w:rsidRDefault="005A0585" w:rsidP="003E30C3">
            <w:pPr>
              <w:pStyle w:val="BodyText"/>
              <w:rPr>
                <w:b/>
              </w:rPr>
            </w:pPr>
            <w:r w:rsidRPr="00CF54A9">
              <w:rPr>
                <w:rStyle w:val="Bold"/>
                <w:b w:val="0"/>
              </w:rPr>
              <w:lastRenderedPageBreak/>
              <w:t>10.4 Uses of metals</w:t>
            </w:r>
          </w:p>
          <w:p w14:paraId="50038FD5" w14:textId="25678CFD" w:rsidR="005A0585" w:rsidRPr="00D26CE5" w:rsidRDefault="005A0585" w:rsidP="003E30C3">
            <w:pPr>
              <w:pStyle w:val="BodyText"/>
              <w:rPr>
                <w:b/>
                <w:color w:val="A67002" w:themeColor="accent6" w:themeShade="80"/>
              </w:rPr>
            </w:pPr>
          </w:p>
        </w:tc>
        <w:tc>
          <w:tcPr>
            <w:tcW w:w="2835" w:type="dxa"/>
            <w:shd w:val="clear" w:color="auto" w:fill="F9BC9A" w:themeFill="accent1" w:themeFillTint="66"/>
            <w:tcMar>
              <w:top w:w="113" w:type="dxa"/>
              <w:bottom w:w="113" w:type="dxa"/>
            </w:tcMar>
          </w:tcPr>
          <w:p w14:paraId="33B1BAC4" w14:textId="77777777" w:rsidR="005A0585" w:rsidRPr="008C4069" w:rsidRDefault="005A0585" w:rsidP="00BD6862">
            <w:pPr>
              <w:pStyle w:val="Bulletedlist"/>
              <w:ind w:left="317" w:hanging="283"/>
              <w:rPr>
                <w:color w:val="000000" w:themeColor="text1"/>
              </w:rPr>
            </w:pPr>
            <w:r w:rsidRPr="008C4069">
              <w:rPr>
                <w:rStyle w:val="Bold"/>
                <w:b w:val="0"/>
                <w:color w:val="000000" w:themeColor="text1"/>
              </w:rPr>
              <w:t>Explain the uses of zinc for galvanising and for making brass</w:t>
            </w:r>
          </w:p>
        </w:tc>
        <w:tc>
          <w:tcPr>
            <w:tcW w:w="10348" w:type="dxa"/>
            <w:shd w:val="clear" w:color="auto" w:fill="F9BC9A" w:themeFill="accent1" w:themeFillTint="66"/>
            <w:tcMar>
              <w:top w:w="113" w:type="dxa"/>
              <w:bottom w:w="113" w:type="dxa"/>
            </w:tcMar>
          </w:tcPr>
          <w:p w14:paraId="4456C99E" w14:textId="77777777" w:rsidR="005A0585" w:rsidRPr="008C4069" w:rsidRDefault="005A0585" w:rsidP="003E30C3">
            <w:pPr>
              <w:pStyle w:val="BodyText"/>
              <w:rPr>
                <w:rStyle w:val="Bold"/>
                <w:b w:val="0"/>
                <w:color w:val="000000" w:themeColor="text1"/>
              </w:rPr>
            </w:pPr>
            <w:r w:rsidRPr="008C4069">
              <w:rPr>
                <w:color w:val="000000" w:themeColor="text1"/>
              </w:rPr>
              <w:t xml:space="preserve">This could be a research activity. </w:t>
            </w:r>
          </w:p>
          <w:p w14:paraId="50819920" w14:textId="77777777" w:rsidR="005A0585" w:rsidRPr="008C4069" w:rsidRDefault="005A0585" w:rsidP="003E30C3">
            <w:pPr>
              <w:pStyle w:val="BodyText"/>
              <w:rPr>
                <w:color w:val="000000" w:themeColor="text1"/>
              </w:rPr>
            </w:pPr>
          </w:p>
          <w:p w14:paraId="16DC3B97" w14:textId="77777777" w:rsidR="005A0585" w:rsidRPr="008C4069" w:rsidRDefault="005A0585" w:rsidP="003E30C3">
            <w:pPr>
              <w:pStyle w:val="BodyText"/>
              <w:rPr>
                <w:color w:val="000000" w:themeColor="text1"/>
              </w:rPr>
            </w:pPr>
            <w:r w:rsidRPr="008C4069">
              <w:rPr>
                <w:color w:val="000000" w:themeColor="text1"/>
              </w:rPr>
              <w:t>It can be expanded to include coinage and musical instruments.</w:t>
            </w:r>
          </w:p>
          <w:p w14:paraId="19E6D6F7" w14:textId="77777777" w:rsidR="005A0585" w:rsidRPr="008C4069" w:rsidRDefault="005A0585" w:rsidP="003E30C3">
            <w:pPr>
              <w:pStyle w:val="BodyText"/>
              <w:rPr>
                <w:color w:val="000000" w:themeColor="text1"/>
              </w:rPr>
            </w:pPr>
          </w:p>
          <w:p w14:paraId="47D183AB" w14:textId="77777777" w:rsidR="005A0585" w:rsidRPr="008C4069" w:rsidRDefault="005A0585" w:rsidP="00C02822">
            <w:pPr>
              <w:pStyle w:val="BodyText"/>
              <w:rPr>
                <w:color w:val="000000" w:themeColor="text1"/>
                <w:lang w:val="en-US"/>
              </w:rPr>
            </w:pPr>
            <w:r w:rsidRPr="008C4069">
              <w:rPr>
                <w:color w:val="000000" w:themeColor="text1"/>
                <w:lang w:val="en-US"/>
              </w:rPr>
              <w:t xml:space="preserve">This links with galvanising and sacrificial protection in Unit 3 and it is a good idea to reinforce </w:t>
            </w:r>
            <w:r w:rsidRPr="008C4069">
              <w:rPr>
                <w:rStyle w:val="Bold"/>
                <w:b w:val="0"/>
                <w:color w:val="000000" w:themeColor="text1"/>
                <w:lang w:val="en-US"/>
              </w:rPr>
              <w:t xml:space="preserve">11.2 – supplement </w:t>
            </w:r>
            <w:r w:rsidRPr="008C4069">
              <w:rPr>
                <w:color w:val="000000" w:themeColor="text1"/>
                <w:lang w:val="en-US"/>
              </w:rPr>
              <w:t>from this unit here.</w:t>
            </w:r>
          </w:p>
          <w:p w14:paraId="4BB50AF7" w14:textId="77777777" w:rsidR="005A0585" w:rsidRPr="008C4069" w:rsidRDefault="005A0585" w:rsidP="003E30C3">
            <w:pPr>
              <w:pStyle w:val="BodyText"/>
              <w:rPr>
                <w:color w:val="000000" w:themeColor="text1"/>
              </w:rPr>
            </w:pPr>
          </w:p>
          <w:p w14:paraId="7B728962" w14:textId="77777777" w:rsidR="005A0585" w:rsidRPr="008C4069" w:rsidRDefault="005A0585" w:rsidP="003E30C3">
            <w:pPr>
              <w:pStyle w:val="BodyText"/>
              <w:rPr>
                <w:color w:val="000000" w:themeColor="text1"/>
              </w:rPr>
            </w:pPr>
            <w:r w:rsidRPr="008C4069">
              <w:rPr>
                <w:color w:val="000000" w:themeColor="text1"/>
              </w:rPr>
              <w:t xml:space="preserve">This is usually covered well in textbooks. </w:t>
            </w:r>
          </w:p>
          <w:p w14:paraId="740D64C4" w14:textId="77777777" w:rsidR="005A0585" w:rsidRPr="008C4069" w:rsidRDefault="005A0585" w:rsidP="003E30C3">
            <w:pPr>
              <w:pStyle w:val="BodyText"/>
              <w:rPr>
                <w:color w:val="000000" w:themeColor="text1"/>
              </w:rPr>
            </w:pPr>
          </w:p>
          <w:p w14:paraId="40DFB042" w14:textId="77777777" w:rsidR="005A0585" w:rsidRPr="00005FEB" w:rsidRDefault="005A0585" w:rsidP="00D26CE5">
            <w:pPr>
              <w:pStyle w:val="BodyText"/>
              <w:rPr>
                <w:color w:val="A67002" w:themeColor="accent6" w:themeShade="80"/>
              </w:rPr>
            </w:pPr>
            <w:r w:rsidRPr="008C4069">
              <w:rPr>
                <w:color w:val="000000" w:themeColor="text1"/>
              </w:rPr>
              <w:t xml:space="preserve">Information about galvanising can be found at: </w:t>
            </w:r>
            <w:hyperlink r:id="rId186" w:history="1">
              <w:r w:rsidRPr="00005FEB">
                <w:rPr>
                  <w:rStyle w:val="Weblink"/>
                </w:rPr>
                <w:t>www.bbc.co.uk/schools/gcsebitesize/science/triple_ocr_gateway/chemistry_out_there/redox_reactions/revision/2/</w:t>
              </w:r>
            </w:hyperlink>
          </w:p>
        </w:tc>
      </w:tr>
      <w:tr w:rsidR="005A0585" w:rsidRPr="004A4E17" w14:paraId="4DCBC935" w14:textId="77777777" w:rsidTr="008C4069">
        <w:tblPrEx>
          <w:tblCellMar>
            <w:top w:w="0" w:type="dxa"/>
            <w:bottom w:w="0" w:type="dxa"/>
          </w:tblCellMar>
        </w:tblPrEx>
        <w:trPr>
          <w:trHeight w:val="487"/>
        </w:trPr>
        <w:tc>
          <w:tcPr>
            <w:tcW w:w="1418" w:type="dxa"/>
            <w:vMerge/>
            <w:shd w:val="clear" w:color="auto" w:fill="auto"/>
            <w:tcMar>
              <w:top w:w="113" w:type="dxa"/>
              <w:bottom w:w="113" w:type="dxa"/>
            </w:tcMar>
          </w:tcPr>
          <w:p w14:paraId="37F9B1FE" w14:textId="62081E65" w:rsidR="005A0585" w:rsidRPr="003B14D9" w:rsidRDefault="005A0585" w:rsidP="003E30C3">
            <w:pPr>
              <w:pStyle w:val="BodyText"/>
              <w:rPr>
                <w:rStyle w:val="Bold"/>
              </w:rPr>
            </w:pPr>
          </w:p>
        </w:tc>
        <w:tc>
          <w:tcPr>
            <w:tcW w:w="2835" w:type="dxa"/>
            <w:tcMar>
              <w:top w:w="113" w:type="dxa"/>
              <w:bottom w:w="113" w:type="dxa"/>
            </w:tcMar>
          </w:tcPr>
          <w:p w14:paraId="012E3E03" w14:textId="77777777" w:rsidR="005A0585" w:rsidRPr="003B14D9" w:rsidRDefault="005A0585" w:rsidP="00BD6862">
            <w:pPr>
              <w:pStyle w:val="Bulletedlist"/>
              <w:ind w:left="317" w:hanging="283"/>
              <w:rPr>
                <w:rStyle w:val="Bold"/>
              </w:rPr>
            </w:pPr>
            <w:r w:rsidRPr="0012260D">
              <w:t>Name the uses of copper related to its properties (electrical wiring and in cooking utensils)</w:t>
            </w:r>
          </w:p>
        </w:tc>
        <w:tc>
          <w:tcPr>
            <w:tcW w:w="10348" w:type="dxa"/>
            <w:tcMar>
              <w:top w:w="113" w:type="dxa"/>
              <w:bottom w:w="113" w:type="dxa"/>
            </w:tcMar>
          </w:tcPr>
          <w:p w14:paraId="660D994F" w14:textId="77777777" w:rsidR="005A0585" w:rsidRPr="007A44A2" w:rsidRDefault="005A0585" w:rsidP="003E30C3">
            <w:pPr>
              <w:pStyle w:val="BodyText"/>
            </w:pPr>
            <w:r w:rsidRPr="007A44A2">
              <w:t xml:space="preserve">Properties such as electrical conductivity, melting point and general low chemical reactivity. This could be a research activity. </w:t>
            </w:r>
          </w:p>
          <w:p w14:paraId="32BF4996" w14:textId="77777777" w:rsidR="005A0585" w:rsidRPr="007A44A2" w:rsidRDefault="005A0585" w:rsidP="003E30C3">
            <w:pPr>
              <w:pStyle w:val="BodyText"/>
            </w:pPr>
          </w:p>
          <w:p w14:paraId="6F76D548" w14:textId="77777777" w:rsidR="005A0585" w:rsidRPr="007A44A2" w:rsidRDefault="005A0585" w:rsidP="003E30C3">
            <w:pPr>
              <w:pStyle w:val="BodyText"/>
            </w:pPr>
            <w:r w:rsidRPr="007A44A2">
              <w:t xml:space="preserve">Uses can be expanded to include coinage. </w:t>
            </w:r>
          </w:p>
          <w:p w14:paraId="3CE12A89" w14:textId="77777777" w:rsidR="005A0585" w:rsidRPr="007A44A2" w:rsidRDefault="005A0585" w:rsidP="003E30C3">
            <w:pPr>
              <w:pStyle w:val="BodyText"/>
            </w:pPr>
          </w:p>
          <w:p w14:paraId="25299B85" w14:textId="77777777" w:rsidR="005A0585" w:rsidRDefault="005A0585" w:rsidP="003E30C3">
            <w:pPr>
              <w:pStyle w:val="BodyText"/>
            </w:pPr>
            <w:r w:rsidRPr="007A44A2">
              <w:t xml:space="preserve">Link to Unit </w:t>
            </w:r>
            <w:r>
              <w:t>11</w:t>
            </w:r>
            <w:r w:rsidRPr="007A44A2">
              <w:t xml:space="preserve"> regarding the purification of copper. </w:t>
            </w:r>
          </w:p>
          <w:p w14:paraId="483FF750" w14:textId="77777777" w:rsidR="005A0585" w:rsidRDefault="005A0585" w:rsidP="003E30C3">
            <w:pPr>
              <w:pStyle w:val="BodyText"/>
            </w:pPr>
          </w:p>
          <w:p w14:paraId="5D3177BF" w14:textId="10988E25" w:rsidR="005A0585" w:rsidRPr="007A44A2" w:rsidRDefault="005A0585" w:rsidP="003E30C3">
            <w:pPr>
              <w:pStyle w:val="BodyText"/>
            </w:pPr>
            <w:r w:rsidRPr="007A44A2">
              <w:t>There are many websites with good information.</w:t>
            </w:r>
          </w:p>
        </w:tc>
      </w:tr>
      <w:tr w:rsidR="000459B2" w:rsidRPr="004A4E17" w14:paraId="3A18A62F" w14:textId="77777777" w:rsidTr="008C4069">
        <w:tblPrEx>
          <w:tblCellMar>
            <w:top w:w="0" w:type="dxa"/>
            <w:bottom w:w="0" w:type="dxa"/>
          </w:tblCellMar>
        </w:tblPrEx>
        <w:trPr>
          <w:trHeight w:val="487"/>
        </w:trPr>
        <w:tc>
          <w:tcPr>
            <w:tcW w:w="1418" w:type="dxa"/>
            <w:tcMar>
              <w:top w:w="113" w:type="dxa"/>
              <w:bottom w:w="113" w:type="dxa"/>
            </w:tcMar>
          </w:tcPr>
          <w:p w14:paraId="1DF2C289" w14:textId="77777777" w:rsidR="000459B2" w:rsidRPr="000459B2" w:rsidRDefault="000459B2" w:rsidP="000459B2">
            <w:pPr>
              <w:pStyle w:val="BodyText"/>
              <w:rPr>
                <w:rStyle w:val="Bold"/>
                <w:b w:val="0"/>
              </w:rPr>
            </w:pPr>
            <w:r w:rsidRPr="000459B2">
              <w:rPr>
                <w:rStyle w:val="Bold"/>
                <w:b w:val="0"/>
              </w:rPr>
              <w:lastRenderedPageBreak/>
              <w:t>10.3</w:t>
            </w:r>
            <w:r w:rsidR="0095618B">
              <w:rPr>
                <w:rStyle w:val="Bold"/>
                <w:b w:val="0"/>
              </w:rPr>
              <w:t xml:space="preserve"> Extraction of metals</w:t>
            </w:r>
          </w:p>
        </w:tc>
        <w:tc>
          <w:tcPr>
            <w:tcW w:w="2835" w:type="dxa"/>
            <w:tcMar>
              <w:top w:w="113" w:type="dxa"/>
              <w:bottom w:w="113" w:type="dxa"/>
            </w:tcMar>
          </w:tcPr>
          <w:p w14:paraId="051DB1CD" w14:textId="77777777" w:rsidR="000459B2" w:rsidRPr="00A07569" w:rsidRDefault="000459B2" w:rsidP="00BD6862">
            <w:pPr>
              <w:pStyle w:val="Bulletedlist"/>
              <w:ind w:left="317" w:hanging="283"/>
            </w:pPr>
            <w:r>
              <w:t>Discuss the advantages and disadvantages of recycling metals, limited to iron/steel and aluminium</w:t>
            </w:r>
          </w:p>
        </w:tc>
        <w:tc>
          <w:tcPr>
            <w:tcW w:w="10348" w:type="dxa"/>
            <w:tcMar>
              <w:top w:w="113" w:type="dxa"/>
              <w:bottom w:w="113" w:type="dxa"/>
            </w:tcMar>
          </w:tcPr>
          <w:p w14:paraId="5F3AC982" w14:textId="77777777" w:rsidR="000459B2" w:rsidRPr="00C02822" w:rsidRDefault="000459B2" w:rsidP="003E30C3">
            <w:pPr>
              <w:pStyle w:val="BodyText"/>
            </w:pPr>
            <w:r w:rsidRPr="00C02822">
              <w:t xml:space="preserve">This could be a research activity with presentations or poster displays. </w:t>
            </w:r>
          </w:p>
          <w:p w14:paraId="6D51575E" w14:textId="77777777" w:rsidR="000459B2" w:rsidRPr="00C02822" w:rsidRDefault="000459B2" w:rsidP="003E30C3">
            <w:pPr>
              <w:pStyle w:val="BodyText"/>
            </w:pPr>
          </w:p>
          <w:p w14:paraId="64919480" w14:textId="77777777" w:rsidR="000459B2" w:rsidRDefault="000459B2" w:rsidP="003E30C3">
            <w:pPr>
              <w:pStyle w:val="BodyText"/>
            </w:pPr>
            <w:r w:rsidRPr="00C02822">
              <w:t xml:space="preserve">You may prefer to concentrate on iron and steel here and link this to </w:t>
            </w:r>
            <w:r>
              <w:t>Unit 11</w:t>
            </w:r>
            <w:r w:rsidRPr="00C02822">
              <w:t xml:space="preserve"> when aluminium extraction is covered.</w:t>
            </w:r>
          </w:p>
          <w:p w14:paraId="3FFAED4F" w14:textId="77777777" w:rsidR="000459B2" w:rsidRPr="00C02822" w:rsidRDefault="000459B2" w:rsidP="003E30C3">
            <w:pPr>
              <w:pStyle w:val="BodyText"/>
            </w:pPr>
            <w:r w:rsidRPr="00C02822">
              <w:t>There are many websites with good information.</w:t>
            </w:r>
          </w:p>
          <w:p w14:paraId="186EBE60" w14:textId="77777777" w:rsidR="000459B2" w:rsidRPr="00C02822" w:rsidRDefault="000459B2" w:rsidP="003E30C3">
            <w:pPr>
              <w:pStyle w:val="BodyText"/>
            </w:pPr>
          </w:p>
          <w:p w14:paraId="6B8A3812" w14:textId="77777777" w:rsidR="000459B2" w:rsidRPr="00BD2801" w:rsidRDefault="000459B2" w:rsidP="003E30C3">
            <w:pPr>
              <w:pStyle w:val="BodyText"/>
              <w:rPr>
                <w:rStyle w:val="Weblink"/>
              </w:rPr>
            </w:pPr>
            <w:r w:rsidRPr="00C02822">
              <w:t>Good section at bottom of this web page:</w:t>
            </w:r>
            <w:r w:rsidR="00D26CE5">
              <w:t xml:space="preserve"> </w:t>
            </w:r>
            <w:hyperlink r:id="rId187" w:history="1">
              <w:r w:rsidRPr="00BD2801">
                <w:rPr>
                  <w:rStyle w:val="Weblink"/>
                </w:rPr>
                <w:t>www.chemguide.co.uk/inorganic/extraction/iron.html</w:t>
              </w:r>
            </w:hyperlink>
          </w:p>
          <w:p w14:paraId="30960A85" w14:textId="77777777" w:rsidR="000459B2" w:rsidRPr="00C02822" w:rsidRDefault="000459B2" w:rsidP="003E30C3">
            <w:pPr>
              <w:pStyle w:val="BodyText"/>
            </w:pPr>
          </w:p>
          <w:p w14:paraId="071E4D16" w14:textId="4791D8D0" w:rsidR="000459B2" w:rsidRPr="00C02822" w:rsidRDefault="000459B2" w:rsidP="003E30C3">
            <w:pPr>
              <w:pStyle w:val="BodyText"/>
            </w:pPr>
            <w:r w:rsidRPr="00C02822">
              <w:t>Although aimed at the UK this information is useful for the advantages of recycling iron/steel</w:t>
            </w:r>
            <w:r w:rsidR="005D79C4">
              <w:t>:</w:t>
            </w:r>
          </w:p>
          <w:p w14:paraId="30800462" w14:textId="77777777" w:rsidR="000459B2" w:rsidRPr="00BD2801" w:rsidRDefault="0050350B" w:rsidP="003E30C3">
            <w:pPr>
              <w:pStyle w:val="BodyText"/>
              <w:rPr>
                <w:rStyle w:val="Weblink"/>
              </w:rPr>
            </w:pPr>
            <w:hyperlink r:id="rId188" w:history="1">
              <w:r w:rsidR="000459B2" w:rsidRPr="00BD2801">
                <w:rPr>
                  <w:rStyle w:val="Weblink"/>
                </w:rPr>
                <w:t>www.tatasteeleurope.com/en/responsibility/cspr/recycling_steel_packaging/why_recycle_steel/</w:t>
              </w:r>
            </w:hyperlink>
          </w:p>
          <w:p w14:paraId="3A34F0B4" w14:textId="77777777" w:rsidR="000459B2" w:rsidRPr="00BD2801" w:rsidRDefault="000459B2" w:rsidP="003E30C3">
            <w:pPr>
              <w:pStyle w:val="BodyText"/>
              <w:rPr>
                <w:rStyle w:val="CIE-Link"/>
              </w:rPr>
            </w:pPr>
          </w:p>
          <w:p w14:paraId="1C02FFB6" w14:textId="77777777" w:rsidR="000459B2" w:rsidRPr="00BD2801" w:rsidRDefault="0050350B" w:rsidP="003E30C3">
            <w:pPr>
              <w:pStyle w:val="BodyText"/>
              <w:rPr>
                <w:rStyle w:val="Weblink"/>
              </w:rPr>
            </w:pPr>
            <w:hyperlink r:id="rId189" w:history="1">
              <w:r w:rsidR="000459B2" w:rsidRPr="00BD2801">
                <w:rPr>
                  <w:rStyle w:val="Weblink"/>
                </w:rPr>
                <w:t>www.recyclemetals.org/tim_cans_story</w:t>
              </w:r>
            </w:hyperlink>
          </w:p>
        </w:tc>
      </w:tr>
      <w:tr w:rsidR="005A0585" w:rsidRPr="004A4E17" w14:paraId="3F203B7F" w14:textId="77777777" w:rsidTr="008C4069">
        <w:tblPrEx>
          <w:tblCellMar>
            <w:top w:w="0" w:type="dxa"/>
            <w:bottom w:w="0" w:type="dxa"/>
          </w:tblCellMar>
        </w:tblPrEx>
        <w:trPr>
          <w:trHeight w:val="487"/>
        </w:trPr>
        <w:tc>
          <w:tcPr>
            <w:tcW w:w="1418" w:type="dxa"/>
            <w:vMerge w:val="restart"/>
            <w:tcMar>
              <w:top w:w="113" w:type="dxa"/>
              <w:bottom w:w="113" w:type="dxa"/>
            </w:tcMar>
          </w:tcPr>
          <w:p w14:paraId="1EA1A565" w14:textId="77777777" w:rsidR="005A0585" w:rsidRPr="000B100A" w:rsidDel="00793E15" w:rsidRDefault="005A0585" w:rsidP="003E30C3">
            <w:pPr>
              <w:pStyle w:val="BodyText"/>
              <w:rPr>
                <w:rStyle w:val="Bold"/>
              </w:rPr>
            </w:pPr>
            <w:r>
              <w:t>9.4 Transition elements</w:t>
            </w:r>
          </w:p>
          <w:p w14:paraId="5EAC3456" w14:textId="41378651" w:rsidR="005A0585" w:rsidRPr="000B100A" w:rsidDel="00793E15" w:rsidRDefault="005A0585" w:rsidP="003E30C3">
            <w:pPr>
              <w:pStyle w:val="BodyText"/>
              <w:rPr>
                <w:rStyle w:val="Bold"/>
              </w:rPr>
            </w:pPr>
          </w:p>
        </w:tc>
        <w:tc>
          <w:tcPr>
            <w:tcW w:w="2835" w:type="dxa"/>
            <w:tcMar>
              <w:top w:w="113" w:type="dxa"/>
              <w:bottom w:w="113" w:type="dxa"/>
            </w:tcMar>
          </w:tcPr>
          <w:p w14:paraId="0F60AA3A" w14:textId="77777777" w:rsidR="005A0585" w:rsidRPr="000868EC" w:rsidRDefault="005A0585" w:rsidP="00BD6862">
            <w:pPr>
              <w:pStyle w:val="Bulletedlist"/>
              <w:ind w:left="317" w:hanging="283"/>
            </w:pPr>
            <w:r w:rsidRPr="000868EC">
              <w:t>Describe the transition elements as a collection of metals having high densities, high melting points and forming coloured compounds, and which, as elements and compounds, often act as catalysts</w:t>
            </w:r>
          </w:p>
          <w:p w14:paraId="0A6F2487" w14:textId="77777777" w:rsidR="005A0585" w:rsidRPr="000B100A" w:rsidDel="00793E15" w:rsidRDefault="005A0585" w:rsidP="003E30C3">
            <w:pPr>
              <w:pStyle w:val="BodyText"/>
              <w:rPr>
                <w:rStyle w:val="Bold"/>
              </w:rPr>
            </w:pPr>
          </w:p>
        </w:tc>
        <w:tc>
          <w:tcPr>
            <w:tcW w:w="10348" w:type="dxa"/>
            <w:tcMar>
              <w:top w:w="113" w:type="dxa"/>
              <w:bottom w:w="113" w:type="dxa"/>
            </w:tcMar>
          </w:tcPr>
          <w:p w14:paraId="64D8FE05" w14:textId="77777777" w:rsidR="005A0585" w:rsidRPr="000868EC" w:rsidRDefault="005A0585" w:rsidP="003E30C3">
            <w:pPr>
              <w:pStyle w:val="BodyText"/>
            </w:pPr>
            <w:r w:rsidRPr="000868EC">
              <w:t>Relevant elements for colours include iron (valency of 2 and 3), manganese (in potassium manganate(</w:t>
            </w:r>
            <w:r w:rsidRPr="00D26CE5">
              <w:rPr>
                <w:rFonts w:ascii="Times New Roman" w:hAnsi="Times New Roman" w:cs="Times New Roman"/>
                <w:sz w:val="22"/>
                <w:szCs w:val="22"/>
              </w:rPr>
              <w:t>VII</w:t>
            </w:r>
            <w:r w:rsidRPr="000868EC">
              <w:t>)), and copper(</w:t>
            </w:r>
            <w:r w:rsidRPr="00D26CE5">
              <w:rPr>
                <w:rFonts w:ascii="Times New Roman" w:hAnsi="Times New Roman" w:cs="Times New Roman"/>
                <w:sz w:val="22"/>
                <w:szCs w:val="22"/>
              </w:rPr>
              <w:t>II</w:t>
            </w:r>
            <w:r w:rsidRPr="000868EC">
              <w:t xml:space="preserve">). </w:t>
            </w:r>
          </w:p>
          <w:p w14:paraId="739601BF" w14:textId="77777777" w:rsidR="005A0585" w:rsidRPr="000868EC" w:rsidRDefault="005A0585" w:rsidP="003E30C3">
            <w:pPr>
              <w:pStyle w:val="BodyText"/>
            </w:pPr>
          </w:p>
          <w:p w14:paraId="5CCDE6DC" w14:textId="77777777" w:rsidR="005A0585" w:rsidRPr="000868EC" w:rsidRDefault="005A0585" w:rsidP="003E30C3">
            <w:pPr>
              <w:pStyle w:val="BodyText"/>
            </w:pPr>
            <w:r w:rsidRPr="000868EC">
              <w:t>Learners can be introduced to different coloured ions and asked to predict the colours of some compounds.</w:t>
            </w:r>
          </w:p>
          <w:p w14:paraId="621E641B" w14:textId="77777777" w:rsidR="005A0585" w:rsidRPr="000868EC" w:rsidRDefault="005A0585" w:rsidP="003E30C3">
            <w:pPr>
              <w:pStyle w:val="BodyText"/>
            </w:pPr>
          </w:p>
          <w:p w14:paraId="42F34603" w14:textId="77777777" w:rsidR="005A0585" w:rsidRPr="000868EC" w:rsidRDefault="005A0585" w:rsidP="003E30C3">
            <w:pPr>
              <w:pStyle w:val="BodyText"/>
            </w:pPr>
            <w:r w:rsidRPr="000868EC">
              <w:t>Catalysts to include nickel for hydrogenation of alkenes/fats, platinum/rhodium/palladium in car catalytic converters and iron in the Haber process (also vanadium(</w:t>
            </w:r>
            <w:r w:rsidRPr="00D26CE5">
              <w:rPr>
                <w:rFonts w:ascii="Times New Roman" w:hAnsi="Times New Roman" w:cs="Times New Roman"/>
                <w:sz w:val="22"/>
                <w:szCs w:val="22"/>
              </w:rPr>
              <w:t>V</w:t>
            </w:r>
            <w:r w:rsidRPr="000868EC">
              <w:t>) oxide in the Contact process). This c</w:t>
            </w:r>
            <w:r>
              <w:t>ould be set as a research task.</w:t>
            </w:r>
          </w:p>
          <w:p w14:paraId="09D1B1A4" w14:textId="77777777" w:rsidR="005A0585" w:rsidRPr="000868EC" w:rsidRDefault="005A0585" w:rsidP="003E30C3">
            <w:pPr>
              <w:pStyle w:val="BodyText"/>
            </w:pPr>
          </w:p>
          <w:p w14:paraId="4C989E2B" w14:textId="77777777" w:rsidR="005A0585" w:rsidRPr="000868EC" w:rsidRDefault="005A0585" w:rsidP="003E30C3">
            <w:pPr>
              <w:pStyle w:val="BodyText"/>
            </w:pPr>
            <w:r w:rsidRPr="000868EC">
              <w:t>Possible issues to discuss include the importance of catalysts in lowering the energy demand of industrial processes and hence conserving fossil fuel and increasing profitability.</w:t>
            </w:r>
          </w:p>
          <w:p w14:paraId="15F8BD4D" w14:textId="77777777" w:rsidR="005A0585" w:rsidRPr="000868EC" w:rsidRDefault="005A0585" w:rsidP="003E30C3">
            <w:pPr>
              <w:pStyle w:val="BodyText"/>
            </w:pPr>
          </w:p>
          <w:p w14:paraId="0282F91C" w14:textId="77777777" w:rsidR="005A0585" w:rsidRPr="000868EC" w:rsidRDefault="005A0585" w:rsidP="003E30C3">
            <w:pPr>
              <w:pStyle w:val="BodyText"/>
            </w:pPr>
            <w:r w:rsidRPr="000868EC">
              <w:t>This is a good place to introduce the naming of the ions and to point out that oxidation states are used to name compounds. (Links to Section 7.4 of the syllabus</w:t>
            </w:r>
            <w:r>
              <w:t xml:space="preserve"> and to Unit 11 of this scheme of work.)</w:t>
            </w:r>
          </w:p>
          <w:p w14:paraId="759B5B3E" w14:textId="77777777" w:rsidR="005A0585" w:rsidRPr="000868EC" w:rsidRDefault="005A0585" w:rsidP="003E30C3">
            <w:pPr>
              <w:pStyle w:val="BodyText"/>
            </w:pPr>
          </w:p>
          <w:p w14:paraId="640862F1" w14:textId="77777777" w:rsidR="005A0585" w:rsidRPr="000868EC" w:rsidRDefault="005A0585" w:rsidP="003E30C3">
            <w:pPr>
              <w:pStyle w:val="BodyText"/>
            </w:pPr>
            <w:r w:rsidRPr="000868EC">
              <w:t xml:space="preserve">Encourage learners to make comparisons with the Group I metals covered in Unit </w:t>
            </w:r>
            <w:r>
              <w:t>2.</w:t>
            </w:r>
          </w:p>
          <w:p w14:paraId="30C8AD6A" w14:textId="77777777" w:rsidR="005A0585" w:rsidRDefault="005A0585" w:rsidP="003E30C3">
            <w:pPr>
              <w:pStyle w:val="BodyText"/>
            </w:pPr>
          </w:p>
          <w:p w14:paraId="1DB18AA2" w14:textId="77777777" w:rsidR="005A0585" w:rsidRPr="000868EC" w:rsidDel="00793E15" w:rsidRDefault="005A0585" w:rsidP="00D26CE5">
            <w:pPr>
              <w:pStyle w:val="BodyText"/>
            </w:pPr>
            <w:r w:rsidRPr="000868EC">
              <w:t>Transition metal properties:</w:t>
            </w:r>
            <w:r>
              <w:t xml:space="preserve"> </w:t>
            </w:r>
            <w:hyperlink r:id="rId190" w:history="1">
              <w:r w:rsidRPr="000868EC">
                <w:rPr>
                  <w:rStyle w:val="Weblink"/>
                </w:rPr>
                <w:t>www.bbc.co.uk/schools/gcsebitesize/science/edexcel/patterns/transitionmetalsrev1.shtml</w:t>
              </w:r>
            </w:hyperlink>
          </w:p>
        </w:tc>
      </w:tr>
      <w:tr w:rsidR="005A0585" w:rsidRPr="00D26CE5" w14:paraId="1E2897DA" w14:textId="77777777" w:rsidTr="008C4069">
        <w:tblPrEx>
          <w:tblCellMar>
            <w:top w:w="0" w:type="dxa"/>
            <w:bottom w:w="0" w:type="dxa"/>
          </w:tblCellMar>
        </w:tblPrEx>
        <w:trPr>
          <w:trHeight w:val="487"/>
        </w:trPr>
        <w:tc>
          <w:tcPr>
            <w:tcW w:w="1418" w:type="dxa"/>
            <w:vMerge/>
            <w:shd w:val="clear" w:color="auto" w:fill="FEF3DC" w:themeFill="accent6" w:themeFillTint="33"/>
            <w:tcMar>
              <w:top w:w="113" w:type="dxa"/>
              <w:bottom w:w="113" w:type="dxa"/>
            </w:tcMar>
          </w:tcPr>
          <w:p w14:paraId="52975E63" w14:textId="39B6387B" w:rsidR="005A0585" w:rsidRPr="00D26CE5" w:rsidDel="00793E15" w:rsidRDefault="005A0585" w:rsidP="003E30C3">
            <w:pPr>
              <w:pStyle w:val="BodyText"/>
              <w:rPr>
                <w:rStyle w:val="Bold"/>
                <w:color w:val="A67002" w:themeColor="accent6" w:themeShade="80"/>
              </w:rPr>
            </w:pPr>
          </w:p>
        </w:tc>
        <w:tc>
          <w:tcPr>
            <w:tcW w:w="2835" w:type="dxa"/>
            <w:shd w:val="clear" w:color="auto" w:fill="F9BC9A" w:themeFill="accent1" w:themeFillTint="66"/>
            <w:tcMar>
              <w:top w:w="113" w:type="dxa"/>
              <w:bottom w:w="113" w:type="dxa"/>
            </w:tcMar>
          </w:tcPr>
          <w:p w14:paraId="140CE159" w14:textId="77777777" w:rsidR="005A0585" w:rsidRPr="008C4069" w:rsidDel="00793E15" w:rsidRDefault="005A0585" w:rsidP="00BD6862">
            <w:pPr>
              <w:pStyle w:val="Bulletedlist"/>
              <w:ind w:left="317" w:hanging="283"/>
              <w:rPr>
                <w:rStyle w:val="Bold"/>
                <w:b w:val="0"/>
                <w:color w:val="000000" w:themeColor="text1"/>
              </w:rPr>
            </w:pPr>
            <w:r w:rsidRPr="008C4069">
              <w:rPr>
                <w:rStyle w:val="Bold"/>
                <w:b w:val="0"/>
                <w:color w:val="000000" w:themeColor="text1"/>
              </w:rPr>
              <w:t>Know that transition elements have variable oxidation states</w:t>
            </w:r>
          </w:p>
        </w:tc>
        <w:tc>
          <w:tcPr>
            <w:tcW w:w="10348" w:type="dxa"/>
            <w:shd w:val="clear" w:color="auto" w:fill="F9BC9A" w:themeFill="accent1" w:themeFillTint="66"/>
            <w:tcMar>
              <w:top w:w="113" w:type="dxa"/>
              <w:bottom w:w="113" w:type="dxa"/>
            </w:tcMar>
          </w:tcPr>
          <w:p w14:paraId="4D2DBD97" w14:textId="77777777" w:rsidR="005A0585" w:rsidRPr="008C4069" w:rsidRDefault="005A0585" w:rsidP="003E30C3">
            <w:pPr>
              <w:pStyle w:val="BodyText"/>
              <w:rPr>
                <w:color w:val="000000" w:themeColor="text1"/>
              </w:rPr>
            </w:pPr>
            <w:r w:rsidRPr="008C4069">
              <w:rPr>
                <w:color w:val="000000" w:themeColor="text1"/>
              </w:rPr>
              <w:t>You could consider introducing this at this point. This links to Unit 11.</w:t>
            </w:r>
          </w:p>
          <w:p w14:paraId="6ECF34C7" w14:textId="77777777" w:rsidR="005A0585" w:rsidRPr="008C4069" w:rsidDel="00793E15" w:rsidRDefault="005A0585" w:rsidP="003E30C3">
            <w:pPr>
              <w:pStyle w:val="BodyText"/>
              <w:rPr>
                <w:color w:val="000000" w:themeColor="text1"/>
              </w:rPr>
            </w:pPr>
          </w:p>
        </w:tc>
      </w:tr>
      <w:tr w:rsidR="00D26CE5" w:rsidRPr="00D26CE5" w14:paraId="1AA4F7C5" w14:textId="77777777" w:rsidTr="008C4069">
        <w:tblPrEx>
          <w:tblCellMar>
            <w:top w:w="0" w:type="dxa"/>
            <w:bottom w:w="0" w:type="dxa"/>
          </w:tblCellMar>
        </w:tblPrEx>
        <w:trPr>
          <w:trHeight w:val="487"/>
        </w:trPr>
        <w:tc>
          <w:tcPr>
            <w:tcW w:w="1418" w:type="dxa"/>
            <w:shd w:val="clear" w:color="auto" w:fill="auto"/>
            <w:tcMar>
              <w:top w:w="113" w:type="dxa"/>
              <w:bottom w:w="113" w:type="dxa"/>
            </w:tcMar>
          </w:tcPr>
          <w:p w14:paraId="16564CDB" w14:textId="77777777" w:rsidR="000459B2" w:rsidRPr="00D26CE5" w:rsidRDefault="00D26CE5" w:rsidP="003E30C3">
            <w:pPr>
              <w:pStyle w:val="BodyText"/>
              <w:rPr>
                <w:rStyle w:val="Bold"/>
                <w:color w:val="A67002" w:themeColor="accent6" w:themeShade="80"/>
              </w:rPr>
            </w:pPr>
            <w:r w:rsidRPr="00CF54A9">
              <w:rPr>
                <w:rStyle w:val="Bold"/>
                <w:b w:val="0"/>
              </w:rPr>
              <w:lastRenderedPageBreak/>
              <w:t>10.2</w:t>
            </w:r>
            <w:r w:rsidR="0095618B" w:rsidRPr="00CF54A9">
              <w:rPr>
                <w:rStyle w:val="Bold"/>
                <w:b w:val="0"/>
              </w:rPr>
              <w:t xml:space="preserve"> Reactivity</w:t>
            </w:r>
            <w:r w:rsidR="0095618B" w:rsidRPr="00CF54A9">
              <w:rPr>
                <w:rStyle w:val="Bold"/>
              </w:rPr>
              <w:t xml:space="preserve"> </w:t>
            </w:r>
            <w:r w:rsidR="0095618B" w:rsidRPr="00CF54A9">
              <w:rPr>
                <w:rStyle w:val="Bold"/>
                <w:b w:val="0"/>
              </w:rPr>
              <w:t>series</w:t>
            </w:r>
          </w:p>
        </w:tc>
        <w:tc>
          <w:tcPr>
            <w:tcW w:w="2835" w:type="dxa"/>
            <w:shd w:val="clear" w:color="auto" w:fill="F9BC9A" w:themeFill="accent1" w:themeFillTint="66"/>
            <w:tcMar>
              <w:top w:w="113" w:type="dxa"/>
              <w:bottom w:w="113" w:type="dxa"/>
            </w:tcMar>
          </w:tcPr>
          <w:p w14:paraId="07CF2C0D" w14:textId="77777777" w:rsidR="000459B2" w:rsidRPr="008C4069" w:rsidRDefault="000459B2" w:rsidP="00BD6862">
            <w:pPr>
              <w:pStyle w:val="Bulletedlist"/>
              <w:ind w:left="317" w:hanging="283"/>
              <w:rPr>
                <w:rStyle w:val="Bold"/>
                <w:b w:val="0"/>
                <w:color w:val="000000" w:themeColor="text1"/>
              </w:rPr>
            </w:pPr>
            <w:r w:rsidRPr="008C4069">
              <w:rPr>
                <w:rStyle w:val="Bold"/>
                <w:b w:val="0"/>
                <w:color w:val="000000" w:themeColor="text1"/>
              </w:rPr>
              <w:t>Describe and explain the action of heat on the hydroxides, carbonates and nitrates of the listed metals</w:t>
            </w:r>
          </w:p>
          <w:p w14:paraId="31D9B4EF" w14:textId="77777777" w:rsidR="000459B2" w:rsidRPr="008C4069" w:rsidRDefault="000459B2" w:rsidP="003E30C3">
            <w:pPr>
              <w:pStyle w:val="BodyText"/>
              <w:rPr>
                <w:color w:val="000000" w:themeColor="text1"/>
              </w:rPr>
            </w:pPr>
          </w:p>
          <w:p w14:paraId="07FEEFDF" w14:textId="77777777" w:rsidR="000459B2" w:rsidRPr="00005FEB" w:rsidRDefault="000459B2" w:rsidP="000459B2">
            <w:pPr>
              <w:pStyle w:val="BodyText"/>
              <w:rPr>
                <w:rStyle w:val="Bold"/>
                <w:b w:val="0"/>
                <w:color w:val="A67002" w:themeColor="accent6" w:themeShade="80"/>
              </w:rPr>
            </w:pPr>
            <w:r w:rsidRPr="008C4069">
              <w:rPr>
                <w:rStyle w:val="Bold"/>
                <w:b w:val="0"/>
                <w:color w:val="000000" w:themeColor="text1"/>
              </w:rPr>
              <w:t>Note: the listed metals are: potassium, sodium, calcium, magnesium, zinc, iron, (hydrogen) and copper</w:t>
            </w:r>
          </w:p>
        </w:tc>
        <w:tc>
          <w:tcPr>
            <w:tcW w:w="10348" w:type="dxa"/>
            <w:shd w:val="clear" w:color="auto" w:fill="F9BC9A" w:themeFill="accent1" w:themeFillTint="66"/>
            <w:tcMar>
              <w:top w:w="113" w:type="dxa"/>
              <w:bottom w:w="113" w:type="dxa"/>
            </w:tcMar>
          </w:tcPr>
          <w:p w14:paraId="5A44F695" w14:textId="77777777" w:rsidR="000459B2" w:rsidRPr="008C4069" w:rsidRDefault="000459B2" w:rsidP="003E30C3">
            <w:pPr>
              <w:pStyle w:val="BodyText"/>
              <w:rPr>
                <w:color w:val="000000" w:themeColor="text1"/>
              </w:rPr>
            </w:pPr>
            <w:r w:rsidRPr="008C4069">
              <w:rPr>
                <w:color w:val="000000" w:themeColor="text1"/>
              </w:rPr>
              <w:t>Emphasise that this type of reaction is called thermal decomposition.</w:t>
            </w:r>
          </w:p>
          <w:p w14:paraId="22B4914A" w14:textId="77777777" w:rsidR="000459B2" w:rsidRPr="008C4069" w:rsidRDefault="000459B2" w:rsidP="003E30C3">
            <w:pPr>
              <w:pStyle w:val="BodyText"/>
              <w:rPr>
                <w:color w:val="000000" w:themeColor="text1"/>
              </w:rPr>
            </w:pPr>
          </w:p>
          <w:p w14:paraId="04369196" w14:textId="77777777" w:rsidR="000459B2" w:rsidRPr="008C4069" w:rsidRDefault="000459B2" w:rsidP="003E30C3">
            <w:pPr>
              <w:pStyle w:val="BodyText"/>
              <w:rPr>
                <w:color w:val="000000" w:themeColor="text1"/>
              </w:rPr>
            </w:pPr>
            <w:r w:rsidRPr="008C4069">
              <w:rPr>
                <w:color w:val="000000" w:themeColor="text1"/>
              </w:rPr>
              <w:t>Describe the action of heat on the hydroxides, carbonates and nitrates of potassium, sodium calcium, magnesium, zinc, iron(</w:t>
            </w:r>
            <w:r w:rsidRPr="008C4069">
              <w:rPr>
                <w:rFonts w:ascii="Times New Roman" w:hAnsi="Times New Roman" w:cs="Times New Roman"/>
                <w:color w:val="000000" w:themeColor="text1"/>
                <w:sz w:val="22"/>
                <w:szCs w:val="22"/>
              </w:rPr>
              <w:t>II</w:t>
            </w:r>
            <w:r w:rsidRPr="008C4069">
              <w:rPr>
                <w:color w:val="000000" w:themeColor="text1"/>
              </w:rPr>
              <w:t>), iron(</w:t>
            </w:r>
            <w:r w:rsidRPr="008C4069">
              <w:rPr>
                <w:rFonts w:ascii="Times New Roman" w:hAnsi="Times New Roman" w:cs="Times New Roman"/>
                <w:color w:val="000000" w:themeColor="text1"/>
                <w:sz w:val="22"/>
                <w:szCs w:val="22"/>
              </w:rPr>
              <w:t>III</w:t>
            </w:r>
            <w:r w:rsidRPr="008C4069">
              <w:rPr>
                <w:color w:val="000000" w:themeColor="text1"/>
              </w:rPr>
              <w:t>), copper(</w:t>
            </w:r>
            <w:r w:rsidRPr="008C4069">
              <w:rPr>
                <w:rFonts w:ascii="Times New Roman" w:hAnsi="Times New Roman" w:cs="Times New Roman"/>
                <w:color w:val="000000" w:themeColor="text1"/>
                <w:sz w:val="22"/>
                <w:szCs w:val="22"/>
              </w:rPr>
              <w:t>II</w:t>
            </w:r>
            <w:r w:rsidRPr="008C4069">
              <w:rPr>
                <w:color w:val="000000" w:themeColor="text1"/>
              </w:rPr>
              <w:t xml:space="preserve">). </w:t>
            </w:r>
            <w:r w:rsidRPr="008C4069">
              <w:rPr>
                <w:rStyle w:val="Bold"/>
                <w:b w:val="0"/>
                <w:color w:val="000000" w:themeColor="text1"/>
              </w:rPr>
              <w:t xml:space="preserve"> </w:t>
            </w:r>
          </w:p>
          <w:p w14:paraId="3C7BE8D5" w14:textId="77777777" w:rsidR="000459B2" w:rsidRPr="008C4069" w:rsidRDefault="000459B2" w:rsidP="003E30C3">
            <w:pPr>
              <w:pStyle w:val="BodyText"/>
              <w:rPr>
                <w:color w:val="000000" w:themeColor="text1"/>
              </w:rPr>
            </w:pPr>
            <w:r w:rsidRPr="008C4069">
              <w:rPr>
                <w:color w:val="000000" w:themeColor="text1"/>
              </w:rPr>
              <w:t xml:space="preserve">Note: Action of heat on nitrates should be demonstrated. </w:t>
            </w:r>
          </w:p>
          <w:p w14:paraId="789FF5D6" w14:textId="77777777" w:rsidR="000459B2" w:rsidRPr="008C4069" w:rsidRDefault="000459B2" w:rsidP="003E30C3">
            <w:pPr>
              <w:pStyle w:val="BodyText"/>
              <w:rPr>
                <w:color w:val="000000" w:themeColor="text1"/>
              </w:rPr>
            </w:pPr>
          </w:p>
          <w:p w14:paraId="2BA7175E" w14:textId="77777777" w:rsidR="000459B2" w:rsidRPr="008C4069" w:rsidRDefault="000459B2" w:rsidP="003E30C3">
            <w:pPr>
              <w:pStyle w:val="BodyText"/>
              <w:rPr>
                <w:color w:val="000000" w:themeColor="text1"/>
              </w:rPr>
            </w:pPr>
            <w:r w:rsidRPr="008C4069">
              <w:rPr>
                <w:color w:val="000000" w:themeColor="text1"/>
              </w:rPr>
              <w:t>The more reactive the metal, the more stable its nitrate, hydroxide or carbonate.</w:t>
            </w:r>
          </w:p>
          <w:p w14:paraId="4438381B" w14:textId="77777777" w:rsidR="000459B2" w:rsidRPr="008C4069" w:rsidRDefault="000459B2" w:rsidP="003E30C3">
            <w:pPr>
              <w:pStyle w:val="BodyText"/>
              <w:rPr>
                <w:color w:val="000000" w:themeColor="text1"/>
              </w:rPr>
            </w:pPr>
          </w:p>
          <w:p w14:paraId="3BCD3E2C" w14:textId="77777777" w:rsidR="000459B2" w:rsidRPr="008C4069" w:rsidRDefault="000459B2" w:rsidP="003E30C3">
            <w:pPr>
              <w:pStyle w:val="BodyText"/>
              <w:rPr>
                <w:color w:val="000000" w:themeColor="text1"/>
              </w:rPr>
            </w:pPr>
            <w:r w:rsidRPr="008C4069">
              <w:rPr>
                <w:color w:val="000000" w:themeColor="text1"/>
              </w:rPr>
              <w:t>Most metal hydroxides decompose to the corresponding metal oxide and water when heated.</w:t>
            </w:r>
          </w:p>
          <w:p w14:paraId="4BD6FA12" w14:textId="77777777" w:rsidR="000459B2" w:rsidRPr="008C4069" w:rsidRDefault="000459B2" w:rsidP="003E30C3">
            <w:pPr>
              <w:pStyle w:val="BodyText"/>
              <w:rPr>
                <w:color w:val="000000" w:themeColor="text1"/>
              </w:rPr>
            </w:pPr>
          </w:p>
          <w:p w14:paraId="11446773" w14:textId="77777777" w:rsidR="000459B2" w:rsidRPr="008C4069" w:rsidRDefault="000459B2" w:rsidP="003E30C3">
            <w:pPr>
              <w:pStyle w:val="BodyText"/>
              <w:rPr>
                <w:color w:val="000000" w:themeColor="text1"/>
              </w:rPr>
            </w:pPr>
            <w:r w:rsidRPr="008C4069">
              <w:rPr>
                <w:color w:val="000000" w:themeColor="text1"/>
              </w:rPr>
              <w:t>Potassium and sodium carbonate will not decompose, even after prolonged heating. The other metal carbonates will give the metal oxide and carbon dioxide.</w:t>
            </w:r>
          </w:p>
          <w:p w14:paraId="08415144" w14:textId="77777777" w:rsidR="000459B2" w:rsidRPr="008C4069" w:rsidRDefault="000459B2" w:rsidP="003E30C3">
            <w:pPr>
              <w:pStyle w:val="BodyText"/>
              <w:rPr>
                <w:color w:val="000000" w:themeColor="text1"/>
              </w:rPr>
            </w:pPr>
          </w:p>
          <w:p w14:paraId="4CD750CE" w14:textId="77777777" w:rsidR="000459B2" w:rsidRPr="008C4069" w:rsidRDefault="000459B2" w:rsidP="003E30C3">
            <w:pPr>
              <w:pStyle w:val="BodyText"/>
              <w:rPr>
                <w:color w:val="000000" w:themeColor="text1"/>
              </w:rPr>
            </w:pPr>
            <w:r w:rsidRPr="008C4069">
              <w:rPr>
                <w:color w:val="000000" w:themeColor="text1"/>
              </w:rPr>
              <w:t>Potassium and sodium nitrate decompose to nitrites and oxygen. The others on the list decompose to oxides, nitrogen dioxide and oxygen when heated.</w:t>
            </w:r>
          </w:p>
          <w:p w14:paraId="7B43C407" w14:textId="77777777" w:rsidR="000459B2" w:rsidRPr="008C4069" w:rsidRDefault="000459B2" w:rsidP="003E30C3">
            <w:pPr>
              <w:pStyle w:val="BodyText"/>
              <w:rPr>
                <w:color w:val="000000" w:themeColor="text1"/>
              </w:rPr>
            </w:pPr>
          </w:p>
          <w:p w14:paraId="71C42E89" w14:textId="77777777" w:rsidR="000459B2" w:rsidRPr="008C4069" w:rsidRDefault="000459B2" w:rsidP="003E30C3">
            <w:pPr>
              <w:pStyle w:val="BodyText"/>
              <w:rPr>
                <w:color w:val="000000" w:themeColor="text1"/>
              </w:rPr>
            </w:pPr>
            <w:r w:rsidRPr="008C4069">
              <w:rPr>
                <w:color w:val="000000" w:themeColor="text1"/>
              </w:rPr>
              <w:t>A demonstration of ‘writing with fire’:</w:t>
            </w:r>
          </w:p>
          <w:p w14:paraId="0E3A307D" w14:textId="77777777" w:rsidR="000459B2" w:rsidRPr="00005FEB" w:rsidRDefault="0050350B" w:rsidP="003E30C3">
            <w:pPr>
              <w:pStyle w:val="BodyText"/>
              <w:rPr>
                <w:rStyle w:val="Weblink"/>
              </w:rPr>
            </w:pPr>
            <w:hyperlink r:id="rId191" w:history="1">
              <w:r w:rsidR="000459B2" w:rsidRPr="00005FEB">
                <w:rPr>
                  <w:rStyle w:val="Weblink"/>
                </w:rPr>
                <w:t>www.nuffieldfoundation.org/practical-chemistry/thermal-decomposition-nitrates-writing-fire</w:t>
              </w:r>
            </w:hyperlink>
          </w:p>
          <w:p w14:paraId="6962E27B" w14:textId="77777777" w:rsidR="000459B2" w:rsidRPr="00005FEB" w:rsidRDefault="000459B2" w:rsidP="003E30C3">
            <w:pPr>
              <w:pStyle w:val="BodyText"/>
              <w:rPr>
                <w:color w:val="A67002" w:themeColor="accent6" w:themeShade="80"/>
              </w:rPr>
            </w:pPr>
          </w:p>
          <w:p w14:paraId="119775EF" w14:textId="77777777" w:rsidR="000459B2" w:rsidRPr="008C4069" w:rsidRDefault="000459B2" w:rsidP="003E30C3">
            <w:pPr>
              <w:pStyle w:val="BodyText"/>
              <w:rPr>
                <w:color w:val="000000" w:themeColor="text1"/>
              </w:rPr>
            </w:pPr>
            <w:r w:rsidRPr="008C4069">
              <w:rPr>
                <w:color w:val="000000" w:themeColor="text1"/>
              </w:rPr>
              <w:t>An experimental procedure for heating carbonates:</w:t>
            </w:r>
          </w:p>
          <w:p w14:paraId="7A93FEDA" w14:textId="77777777" w:rsidR="000459B2" w:rsidRPr="00005FEB" w:rsidRDefault="0050350B" w:rsidP="00D26CE5">
            <w:pPr>
              <w:pStyle w:val="BodyText"/>
              <w:rPr>
                <w:rStyle w:val="Weblink"/>
              </w:rPr>
            </w:pPr>
            <w:hyperlink r:id="rId192" w:history="1">
              <w:r w:rsidR="000459B2" w:rsidRPr="00005FEB">
                <w:rPr>
                  <w:rStyle w:val="Weblink"/>
                </w:rPr>
                <w:t>www.nuffieldfoundation.org/practical-chemistry/thermal-decomposition-metal-carbonates</w:t>
              </w:r>
            </w:hyperlink>
          </w:p>
        </w:tc>
      </w:tr>
      <w:tr w:rsidR="000459B2" w:rsidRPr="004A4E17" w14:paraId="3E098CAB" w14:textId="77777777" w:rsidTr="008C4069">
        <w:trPr>
          <w:trHeight w:hRule="exact" w:val="440"/>
          <w:tblHeader/>
        </w:trPr>
        <w:tc>
          <w:tcPr>
            <w:tcW w:w="14601" w:type="dxa"/>
            <w:gridSpan w:val="3"/>
            <w:shd w:val="clear" w:color="auto" w:fill="EA5B0C"/>
            <w:tcMar>
              <w:top w:w="113" w:type="dxa"/>
              <w:bottom w:w="113" w:type="dxa"/>
            </w:tcMar>
            <w:vAlign w:val="center"/>
          </w:tcPr>
          <w:p w14:paraId="45C1FCBC" w14:textId="77777777" w:rsidR="000459B2" w:rsidRPr="00B5259F" w:rsidRDefault="000459B2" w:rsidP="00B5259F">
            <w:pPr>
              <w:pStyle w:val="TableHead"/>
            </w:pPr>
            <w:r w:rsidRPr="00E62444">
              <w:t>Past and specimen papers</w:t>
            </w:r>
          </w:p>
        </w:tc>
      </w:tr>
      <w:tr w:rsidR="000459B2" w:rsidRPr="004A4E17" w14:paraId="6144EF56" w14:textId="77777777" w:rsidTr="008C4069">
        <w:tblPrEx>
          <w:tblCellMar>
            <w:top w:w="0" w:type="dxa"/>
            <w:bottom w:w="0" w:type="dxa"/>
          </w:tblCellMar>
        </w:tblPrEx>
        <w:tc>
          <w:tcPr>
            <w:tcW w:w="14601" w:type="dxa"/>
            <w:gridSpan w:val="3"/>
            <w:tcMar>
              <w:top w:w="113" w:type="dxa"/>
              <w:bottom w:w="113" w:type="dxa"/>
            </w:tcMar>
          </w:tcPr>
          <w:p w14:paraId="0F6643D5" w14:textId="32E77577" w:rsidR="000459B2" w:rsidRPr="00B5259F" w:rsidRDefault="000459B2" w:rsidP="00B5259F">
            <w:pPr>
              <w:pStyle w:val="BodyText"/>
            </w:pPr>
            <w:r w:rsidRPr="0084747A">
              <w:t xml:space="preserve">Past/specimen papers and mark schemes are available to download at </w:t>
            </w:r>
            <w:hyperlink r:id="rId193" w:history="1">
              <w:r w:rsidR="00290F71" w:rsidRPr="008C4069">
                <w:rPr>
                  <w:rStyle w:val="Hyperlink"/>
                  <w:rFonts w:cs="Arial"/>
                  <w:color w:val="575756" w:themeColor="accent4"/>
                </w:rPr>
                <w:t>www.cambridgeinternational.org/support</w:t>
              </w:r>
            </w:hyperlink>
            <w:r w:rsidRPr="00B5259F">
              <w:rPr>
                <w:rStyle w:val="CIE-Link"/>
              </w:rPr>
              <w:t xml:space="preserve"> </w:t>
            </w:r>
            <w:r w:rsidRPr="00813FED">
              <w:rPr>
                <w:rStyle w:val="Bold"/>
              </w:rPr>
              <w:t>(F)</w:t>
            </w:r>
          </w:p>
        </w:tc>
      </w:tr>
    </w:tbl>
    <w:p w14:paraId="2C9E8F7C" w14:textId="77777777" w:rsidR="00B5259F" w:rsidRPr="0084747A" w:rsidRDefault="00B5259F" w:rsidP="00B5259F">
      <w:pPr>
        <w:sectPr w:rsidR="00B5259F" w:rsidRPr="0084747A" w:rsidSect="009B3DA9">
          <w:pgSz w:w="16840" w:h="11900" w:orient="landscape" w:code="9"/>
          <w:pgMar w:top="1134" w:right="1134" w:bottom="1134" w:left="1134" w:header="0" w:footer="454" w:gutter="0"/>
          <w:cols w:space="708"/>
          <w:titlePg/>
          <w:docGrid w:linePitch="326"/>
        </w:sectPr>
      </w:pPr>
    </w:p>
    <w:p w14:paraId="59F34856" w14:textId="77777777" w:rsidR="00B5259F" w:rsidRPr="008C4069" w:rsidRDefault="00B5259F" w:rsidP="008C4069">
      <w:pPr>
        <w:pStyle w:val="Heading1"/>
        <w:pBdr>
          <w:top w:val="single" w:sz="8" w:space="4" w:color="EA5B0C"/>
          <w:bottom w:val="single" w:sz="8" w:space="4" w:color="EA5B0C"/>
        </w:pBdr>
        <w:rPr>
          <w:color w:val="EA5B0C"/>
        </w:rPr>
      </w:pPr>
      <w:bookmarkStart w:id="14" w:name="_Toc457918101"/>
      <w:r w:rsidRPr="008C4069">
        <w:rPr>
          <w:color w:val="EA5B0C"/>
        </w:rPr>
        <w:lastRenderedPageBreak/>
        <w:t>7</w:t>
      </w:r>
      <w:r w:rsidR="0012260D" w:rsidRPr="008C4069">
        <w:rPr>
          <w:color w:val="EA5B0C"/>
        </w:rPr>
        <w:t>: Covalent bonding</w:t>
      </w:r>
      <w:bookmarkEnd w:id="14"/>
    </w:p>
    <w:tbl>
      <w:tblPr>
        <w:tblW w:w="14601" w:type="dxa"/>
        <w:tblInd w:w="108" w:type="dxa"/>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CellMar>
          <w:top w:w="113" w:type="dxa"/>
          <w:bottom w:w="113" w:type="dxa"/>
        </w:tblCellMar>
        <w:tblLook w:val="0000" w:firstRow="0" w:lastRow="0" w:firstColumn="0" w:lastColumn="0" w:noHBand="0" w:noVBand="0"/>
      </w:tblPr>
      <w:tblGrid>
        <w:gridCol w:w="1843"/>
        <w:gridCol w:w="2552"/>
        <w:gridCol w:w="10206"/>
      </w:tblGrid>
      <w:tr w:rsidR="00B5259F" w:rsidRPr="004A4E17" w14:paraId="1E0AAD32" w14:textId="77777777" w:rsidTr="004A050D">
        <w:trPr>
          <w:trHeight w:hRule="exact" w:val="440"/>
          <w:tblHeader/>
        </w:trPr>
        <w:tc>
          <w:tcPr>
            <w:tcW w:w="1843" w:type="dxa"/>
            <w:shd w:val="clear" w:color="auto" w:fill="EA5B0C"/>
            <w:tcMar>
              <w:top w:w="113" w:type="dxa"/>
              <w:bottom w:w="113" w:type="dxa"/>
            </w:tcMar>
            <w:vAlign w:val="center"/>
          </w:tcPr>
          <w:p w14:paraId="652ADF3C" w14:textId="77777777" w:rsidR="00B5259F" w:rsidRPr="00B5259F" w:rsidRDefault="00B5259F" w:rsidP="00B5259F">
            <w:pPr>
              <w:pStyle w:val="TableHead"/>
            </w:pPr>
            <w:r w:rsidRPr="0084747A">
              <w:t>Syllabus ref.</w:t>
            </w:r>
          </w:p>
        </w:tc>
        <w:tc>
          <w:tcPr>
            <w:tcW w:w="2552" w:type="dxa"/>
            <w:shd w:val="clear" w:color="auto" w:fill="EA5B0C"/>
            <w:tcMar>
              <w:top w:w="113" w:type="dxa"/>
              <w:bottom w:w="113" w:type="dxa"/>
            </w:tcMar>
            <w:vAlign w:val="center"/>
          </w:tcPr>
          <w:p w14:paraId="38C2F264" w14:textId="77777777" w:rsidR="00B5259F" w:rsidRPr="00B5259F" w:rsidRDefault="00B5259F" w:rsidP="00B5259F">
            <w:pPr>
              <w:pStyle w:val="TableHead"/>
            </w:pPr>
            <w:r w:rsidRPr="0084747A">
              <w:t>Learning objectives</w:t>
            </w:r>
          </w:p>
        </w:tc>
        <w:tc>
          <w:tcPr>
            <w:tcW w:w="10206" w:type="dxa"/>
            <w:shd w:val="clear" w:color="auto" w:fill="EA5B0C"/>
            <w:tcMar>
              <w:top w:w="113" w:type="dxa"/>
              <w:bottom w:w="113" w:type="dxa"/>
            </w:tcMar>
            <w:vAlign w:val="center"/>
          </w:tcPr>
          <w:p w14:paraId="29D9A7E4" w14:textId="77777777" w:rsidR="00B5259F" w:rsidRPr="00B5259F" w:rsidRDefault="00B5259F" w:rsidP="00B5259F">
            <w:pPr>
              <w:pStyle w:val="TableHead"/>
            </w:pPr>
            <w:r w:rsidRPr="0084747A">
              <w:t xml:space="preserve">Suggested teaching activities </w:t>
            </w:r>
          </w:p>
        </w:tc>
      </w:tr>
      <w:tr w:rsidR="005A0585" w:rsidRPr="004A4E17" w14:paraId="3BA02D72" w14:textId="77777777" w:rsidTr="004A050D">
        <w:tblPrEx>
          <w:tblCellMar>
            <w:top w:w="0" w:type="dxa"/>
            <w:bottom w:w="0" w:type="dxa"/>
          </w:tblCellMar>
        </w:tblPrEx>
        <w:trPr>
          <w:trHeight w:val="487"/>
        </w:trPr>
        <w:tc>
          <w:tcPr>
            <w:tcW w:w="1843" w:type="dxa"/>
            <w:vMerge w:val="restart"/>
            <w:shd w:val="clear" w:color="auto" w:fill="auto"/>
            <w:tcMar>
              <w:top w:w="113" w:type="dxa"/>
              <w:bottom w:w="113" w:type="dxa"/>
            </w:tcMar>
          </w:tcPr>
          <w:p w14:paraId="29EB9052" w14:textId="77777777" w:rsidR="005A0585" w:rsidRPr="00793E15" w:rsidRDefault="005A0585" w:rsidP="003E30C3">
            <w:pPr>
              <w:pStyle w:val="BodyText"/>
              <w:rPr>
                <w:rStyle w:val="Bold"/>
              </w:rPr>
            </w:pPr>
            <w:r w:rsidRPr="00793E15">
              <w:t>3.2.3</w:t>
            </w:r>
            <w:r>
              <w:t xml:space="preserve"> Molecules and covalent bonds</w:t>
            </w:r>
          </w:p>
          <w:p w14:paraId="1AA32910" w14:textId="085DCB3B" w:rsidR="005A0585" w:rsidRPr="00793E15" w:rsidRDefault="005A0585" w:rsidP="003E30C3">
            <w:pPr>
              <w:pStyle w:val="BodyText"/>
              <w:rPr>
                <w:rStyle w:val="Bold"/>
              </w:rPr>
            </w:pPr>
          </w:p>
        </w:tc>
        <w:tc>
          <w:tcPr>
            <w:tcW w:w="2552" w:type="dxa"/>
            <w:tcMar>
              <w:top w:w="113" w:type="dxa"/>
              <w:bottom w:w="113" w:type="dxa"/>
            </w:tcMar>
          </w:tcPr>
          <w:p w14:paraId="006B12BF" w14:textId="77777777" w:rsidR="005A0585" w:rsidRPr="00793E15" w:rsidRDefault="005A0585" w:rsidP="00BD6862">
            <w:pPr>
              <w:pStyle w:val="Bulletedlist"/>
              <w:ind w:left="317" w:hanging="283"/>
              <w:rPr>
                <w:rStyle w:val="Bold"/>
              </w:rPr>
            </w:pPr>
            <w:r w:rsidRPr="00793E15">
              <w:t>Describe the formation of single covalent bonds in H</w:t>
            </w:r>
            <w:r w:rsidRPr="00793E15">
              <w:rPr>
                <w:rStyle w:val="subscript"/>
              </w:rPr>
              <w:t>2</w:t>
            </w:r>
            <w:r w:rsidRPr="00793E15">
              <w:t>, C</w:t>
            </w:r>
            <w:r w:rsidRPr="00793E15">
              <w:rPr>
                <w:rStyle w:val="Italics"/>
              </w:rPr>
              <w:t>l</w:t>
            </w:r>
            <w:r w:rsidRPr="00793E15">
              <w:rPr>
                <w:rStyle w:val="subscript"/>
              </w:rPr>
              <w:t>2</w:t>
            </w:r>
            <w:r w:rsidRPr="00793E15">
              <w:t>, H</w:t>
            </w:r>
            <w:r w:rsidRPr="00793E15">
              <w:rPr>
                <w:rStyle w:val="subscript"/>
              </w:rPr>
              <w:t>2</w:t>
            </w:r>
            <w:r w:rsidRPr="00793E15">
              <w:t>O, CH</w:t>
            </w:r>
            <w:r w:rsidRPr="00793E15">
              <w:rPr>
                <w:rStyle w:val="subscript"/>
              </w:rPr>
              <w:t>4</w:t>
            </w:r>
            <w:r w:rsidRPr="00793E15">
              <w:t>, NH</w:t>
            </w:r>
            <w:r w:rsidRPr="00793E15">
              <w:rPr>
                <w:rStyle w:val="subscript"/>
              </w:rPr>
              <w:t>3</w:t>
            </w:r>
            <w:r w:rsidRPr="00793E15">
              <w:t xml:space="preserve"> and HC</w:t>
            </w:r>
            <w:r w:rsidRPr="00793E15">
              <w:rPr>
                <w:rStyle w:val="Italics"/>
              </w:rPr>
              <w:t>l</w:t>
            </w:r>
            <w:r w:rsidRPr="00793E15">
              <w:t xml:space="preserve"> as the sharing of pairs of electrons leading to the noble gas configuration</w:t>
            </w:r>
          </w:p>
        </w:tc>
        <w:tc>
          <w:tcPr>
            <w:tcW w:w="10206" w:type="dxa"/>
            <w:tcMar>
              <w:top w:w="113" w:type="dxa"/>
              <w:bottom w:w="113" w:type="dxa"/>
            </w:tcMar>
          </w:tcPr>
          <w:p w14:paraId="26BAEB40" w14:textId="77777777" w:rsidR="005A0585" w:rsidRPr="00793E15" w:rsidRDefault="005A0585" w:rsidP="003E30C3">
            <w:pPr>
              <w:pStyle w:val="BodyText"/>
            </w:pPr>
            <w:r w:rsidRPr="00793E15">
              <w:t xml:space="preserve">Use overlapping circles to show where the bonding electrons are. </w:t>
            </w:r>
          </w:p>
          <w:p w14:paraId="6BDFC320" w14:textId="77777777" w:rsidR="005A0585" w:rsidRPr="00793E15" w:rsidRDefault="005A0585" w:rsidP="003E30C3">
            <w:pPr>
              <w:pStyle w:val="BodyText"/>
            </w:pPr>
          </w:p>
          <w:p w14:paraId="024D95E8" w14:textId="77777777" w:rsidR="005A0585" w:rsidRPr="00793E15" w:rsidRDefault="005A0585" w:rsidP="003E30C3">
            <w:pPr>
              <w:pStyle w:val="BodyText"/>
            </w:pPr>
            <w:r w:rsidRPr="00793E15">
              <w:t>Learners should distinguish the origin of the electrons by dots and crosses.</w:t>
            </w:r>
          </w:p>
          <w:p w14:paraId="757C971B" w14:textId="77777777" w:rsidR="005A0585" w:rsidRPr="00793E15" w:rsidRDefault="005A0585" w:rsidP="003E30C3">
            <w:pPr>
              <w:pStyle w:val="BodyText"/>
            </w:pPr>
          </w:p>
          <w:p w14:paraId="47BDDEFF" w14:textId="77777777" w:rsidR="005A0585" w:rsidRPr="00793E15" w:rsidRDefault="005A0585" w:rsidP="003E30C3">
            <w:pPr>
              <w:pStyle w:val="BodyText"/>
              <w:rPr>
                <w:rStyle w:val="Bold"/>
              </w:rPr>
            </w:pPr>
            <w:r w:rsidRPr="00793E15">
              <w:t xml:space="preserve">Learners can use mini-whiteboards to draw electron diagrams as a class activity. </w:t>
            </w:r>
            <w:r w:rsidRPr="00793E15">
              <w:rPr>
                <w:rStyle w:val="Bold"/>
              </w:rPr>
              <w:t>(I)</w:t>
            </w:r>
          </w:p>
          <w:p w14:paraId="5A20B4AD" w14:textId="77777777" w:rsidR="005A0585" w:rsidRPr="00793E15" w:rsidRDefault="005A0585" w:rsidP="003E30C3">
            <w:pPr>
              <w:pStyle w:val="BodyText"/>
              <w:rPr>
                <w:rStyle w:val="Bold"/>
              </w:rPr>
            </w:pPr>
          </w:p>
          <w:p w14:paraId="33C03B19" w14:textId="77777777" w:rsidR="005A0585" w:rsidRPr="00793E15" w:rsidRDefault="005A0585" w:rsidP="003E30C3">
            <w:pPr>
              <w:pStyle w:val="BodyText"/>
            </w:pPr>
            <w:r w:rsidRPr="00793E15">
              <w:t xml:space="preserve">Notes on covalent bonding in some of these molecules: </w:t>
            </w:r>
            <w:hyperlink r:id="rId194" w:history="1">
              <w:r w:rsidRPr="00793E15">
                <w:rPr>
                  <w:rStyle w:val="Weblink"/>
                </w:rPr>
                <w:t>www.docbrown.info/page04/4_72bond3.htm</w:t>
              </w:r>
            </w:hyperlink>
          </w:p>
          <w:p w14:paraId="70A7F749" w14:textId="77777777" w:rsidR="005A0585" w:rsidRPr="00793E15" w:rsidRDefault="005A0585" w:rsidP="003E30C3">
            <w:pPr>
              <w:pStyle w:val="BodyText"/>
            </w:pPr>
          </w:p>
          <w:p w14:paraId="76C6971D" w14:textId="77777777" w:rsidR="005A0585" w:rsidRPr="00793E15" w:rsidRDefault="0050350B" w:rsidP="003E30C3">
            <w:pPr>
              <w:pStyle w:val="BodyText"/>
            </w:pPr>
            <w:hyperlink r:id="rId195" w:history="1">
              <w:r w:rsidR="005A0585" w:rsidRPr="00793E15">
                <w:rPr>
                  <w:rStyle w:val="Weblink"/>
                </w:rPr>
                <w:t>www.bbc.co.uk/schools/gcsebitesize/science/add_gateway_pre_2011/periodictable/covalentbondingrev1.shtml</w:t>
              </w:r>
            </w:hyperlink>
          </w:p>
        </w:tc>
      </w:tr>
      <w:tr w:rsidR="005A0585" w:rsidRPr="00D26CE5" w14:paraId="042D08A1" w14:textId="77777777" w:rsidTr="004A050D">
        <w:tblPrEx>
          <w:tblCellMar>
            <w:top w:w="0" w:type="dxa"/>
            <w:bottom w:w="0" w:type="dxa"/>
          </w:tblCellMar>
        </w:tblPrEx>
        <w:trPr>
          <w:trHeight w:val="487"/>
        </w:trPr>
        <w:tc>
          <w:tcPr>
            <w:tcW w:w="1843" w:type="dxa"/>
            <w:vMerge/>
            <w:shd w:val="clear" w:color="auto" w:fill="auto"/>
            <w:tcMar>
              <w:top w:w="113" w:type="dxa"/>
              <w:bottom w:w="113" w:type="dxa"/>
            </w:tcMar>
          </w:tcPr>
          <w:p w14:paraId="0AFC3646" w14:textId="5DFC0F80" w:rsidR="005A0585" w:rsidRPr="00D26CE5" w:rsidRDefault="005A0585" w:rsidP="003E30C3">
            <w:pPr>
              <w:pStyle w:val="BodyText"/>
              <w:rPr>
                <w:rStyle w:val="Bold"/>
                <w:color w:val="A67002" w:themeColor="accent6" w:themeShade="80"/>
              </w:rPr>
            </w:pPr>
          </w:p>
        </w:tc>
        <w:tc>
          <w:tcPr>
            <w:tcW w:w="2552" w:type="dxa"/>
            <w:shd w:val="clear" w:color="auto" w:fill="F9BC9A" w:themeFill="accent1" w:themeFillTint="66"/>
            <w:tcMar>
              <w:top w:w="113" w:type="dxa"/>
              <w:bottom w:w="113" w:type="dxa"/>
            </w:tcMar>
          </w:tcPr>
          <w:p w14:paraId="08BAD654" w14:textId="77777777" w:rsidR="005A0585" w:rsidRPr="00005FEB" w:rsidRDefault="005A0585" w:rsidP="00BD6862">
            <w:pPr>
              <w:pStyle w:val="Bulletedlist"/>
              <w:ind w:left="317" w:hanging="283"/>
              <w:rPr>
                <w:rStyle w:val="Bold"/>
                <w:b w:val="0"/>
                <w:color w:val="A67002" w:themeColor="accent6" w:themeShade="80"/>
              </w:rPr>
            </w:pPr>
            <w:r w:rsidRPr="008C4069">
              <w:rPr>
                <w:rStyle w:val="Bold"/>
                <w:b w:val="0"/>
                <w:color w:val="000000" w:themeColor="text1"/>
              </w:rPr>
              <w:t>Describe the electron arrangement in more complex covalent molecules such as N</w:t>
            </w:r>
            <w:r w:rsidRPr="008C4069">
              <w:rPr>
                <w:rStyle w:val="subscript"/>
                <w:color w:val="000000" w:themeColor="text1"/>
              </w:rPr>
              <w:t>2</w:t>
            </w:r>
            <w:r w:rsidRPr="008C4069">
              <w:rPr>
                <w:rStyle w:val="Bold"/>
                <w:b w:val="0"/>
                <w:color w:val="000000" w:themeColor="text1"/>
              </w:rPr>
              <w:t>, C</w:t>
            </w:r>
            <w:r w:rsidRPr="008C4069">
              <w:rPr>
                <w:rStyle w:val="subscript"/>
                <w:color w:val="000000" w:themeColor="text1"/>
              </w:rPr>
              <w:t>2</w:t>
            </w:r>
            <w:r w:rsidRPr="008C4069">
              <w:rPr>
                <w:rStyle w:val="Bold"/>
                <w:b w:val="0"/>
                <w:color w:val="000000" w:themeColor="text1"/>
              </w:rPr>
              <w:t>H</w:t>
            </w:r>
            <w:r w:rsidRPr="008C4069">
              <w:rPr>
                <w:rStyle w:val="subscript"/>
                <w:color w:val="000000" w:themeColor="text1"/>
              </w:rPr>
              <w:t>4</w:t>
            </w:r>
            <w:r w:rsidRPr="008C4069">
              <w:rPr>
                <w:rStyle w:val="Bold"/>
                <w:b w:val="0"/>
                <w:color w:val="000000" w:themeColor="text1"/>
              </w:rPr>
              <w:t>, CH</w:t>
            </w:r>
            <w:r w:rsidRPr="008C4069">
              <w:rPr>
                <w:rStyle w:val="subscript"/>
                <w:color w:val="000000" w:themeColor="text1"/>
              </w:rPr>
              <w:t>3</w:t>
            </w:r>
            <w:r w:rsidRPr="008C4069">
              <w:rPr>
                <w:rStyle w:val="Bold"/>
                <w:b w:val="0"/>
                <w:color w:val="000000" w:themeColor="text1"/>
              </w:rPr>
              <w:t>OH and CO</w:t>
            </w:r>
            <w:r w:rsidRPr="008C4069">
              <w:rPr>
                <w:rStyle w:val="subscript"/>
                <w:color w:val="000000" w:themeColor="text1"/>
              </w:rPr>
              <w:t>2</w:t>
            </w:r>
          </w:p>
        </w:tc>
        <w:tc>
          <w:tcPr>
            <w:tcW w:w="10206" w:type="dxa"/>
            <w:shd w:val="clear" w:color="auto" w:fill="F9BC9A" w:themeFill="accent1" w:themeFillTint="66"/>
            <w:tcMar>
              <w:top w:w="113" w:type="dxa"/>
              <w:bottom w:w="113" w:type="dxa"/>
            </w:tcMar>
          </w:tcPr>
          <w:p w14:paraId="02BCFF27" w14:textId="77777777" w:rsidR="005A0585" w:rsidRPr="008C4069" w:rsidRDefault="005A0585" w:rsidP="003E30C3">
            <w:pPr>
              <w:pStyle w:val="BodyText"/>
              <w:rPr>
                <w:color w:val="000000" w:themeColor="text1"/>
              </w:rPr>
            </w:pPr>
            <w:r w:rsidRPr="008C4069">
              <w:rPr>
                <w:color w:val="000000" w:themeColor="text1"/>
              </w:rPr>
              <w:t>As above examples.</w:t>
            </w:r>
          </w:p>
          <w:p w14:paraId="27953C35" w14:textId="77777777" w:rsidR="005A0585" w:rsidRPr="008C4069" w:rsidRDefault="005A0585" w:rsidP="003E30C3">
            <w:pPr>
              <w:pStyle w:val="BodyText"/>
              <w:rPr>
                <w:color w:val="000000" w:themeColor="text1"/>
              </w:rPr>
            </w:pPr>
          </w:p>
          <w:p w14:paraId="23338A36" w14:textId="77777777" w:rsidR="005A0585" w:rsidRPr="008C4069" w:rsidRDefault="005A0585" w:rsidP="003E30C3">
            <w:pPr>
              <w:pStyle w:val="BodyText"/>
              <w:rPr>
                <w:color w:val="000000" w:themeColor="text1"/>
              </w:rPr>
            </w:pPr>
            <w:r w:rsidRPr="008C4069">
              <w:rPr>
                <w:color w:val="000000" w:themeColor="text1"/>
              </w:rPr>
              <w:t>Extension activity: some complicated examples like AsC</w:t>
            </w:r>
            <w:r w:rsidRPr="008C4069">
              <w:rPr>
                <w:rStyle w:val="Italics"/>
                <w:rFonts w:ascii="Bookman Old Style" w:hAnsi="Bookman Old Style"/>
                <w:color w:val="000000" w:themeColor="text1"/>
              </w:rPr>
              <w:t>l</w:t>
            </w:r>
            <w:r w:rsidRPr="008C4069">
              <w:rPr>
                <w:rStyle w:val="subscript"/>
                <w:color w:val="000000" w:themeColor="text1"/>
              </w:rPr>
              <w:t>3</w:t>
            </w:r>
            <w:r w:rsidRPr="008C4069">
              <w:rPr>
                <w:color w:val="000000" w:themeColor="text1"/>
              </w:rPr>
              <w:t>, SO</w:t>
            </w:r>
            <w:r w:rsidRPr="008C4069">
              <w:rPr>
                <w:rStyle w:val="subscript"/>
                <w:color w:val="000000" w:themeColor="text1"/>
              </w:rPr>
              <w:t>3</w:t>
            </w:r>
            <w:r w:rsidRPr="008C4069">
              <w:rPr>
                <w:color w:val="000000" w:themeColor="text1"/>
              </w:rPr>
              <w:t>, PC</w:t>
            </w:r>
            <w:r w:rsidRPr="008C4069">
              <w:rPr>
                <w:rStyle w:val="Italics"/>
                <w:rFonts w:ascii="Bookman Old Style" w:hAnsi="Bookman Old Style"/>
                <w:color w:val="000000" w:themeColor="text1"/>
              </w:rPr>
              <w:t>l</w:t>
            </w:r>
            <w:r w:rsidRPr="008C4069">
              <w:rPr>
                <w:rStyle w:val="subscript"/>
                <w:color w:val="000000" w:themeColor="text1"/>
              </w:rPr>
              <w:t>5</w:t>
            </w:r>
            <w:r w:rsidRPr="008C4069">
              <w:rPr>
                <w:color w:val="000000" w:themeColor="text1"/>
              </w:rPr>
              <w:t xml:space="preserve"> and BF</w:t>
            </w:r>
            <w:r w:rsidRPr="008C4069">
              <w:rPr>
                <w:rStyle w:val="subscript"/>
                <w:color w:val="000000" w:themeColor="text1"/>
              </w:rPr>
              <w:t>3</w:t>
            </w:r>
            <w:r w:rsidRPr="008C4069">
              <w:rPr>
                <w:color w:val="000000" w:themeColor="text1"/>
              </w:rPr>
              <w:t>.</w:t>
            </w:r>
          </w:p>
          <w:p w14:paraId="0B49F2A4" w14:textId="77777777" w:rsidR="005A0585" w:rsidRPr="008C4069" w:rsidRDefault="005A0585" w:rsidP="003E30C3">
            <w:pPr>
              <w:pStyle w:val="BodyText"/>
              <w:rPr>
                <w:color w:val="000000" w:themeColor="text1"/>
              </w:rPr>
            </w:pPr>
          </w:p>
          <w:p w14:paraId="2EEE39D2" w14:textId="77777777" w:rsidR="005A0585" w:rsidRPr="00005FEB" w:rsidRDefault="005A0585" w:rsidP="00D26CE5">
            <w:pPr>
              <w:pStyle w:val="BodyText"/>
              <w:rPr>
                <w:color w:val="A67002" w:themeColor="accent6" w:themeShade="80"/>
              </w:rPr>
            </w:pPr>
            <w:r w:rsidRPr="008C4069">
              <w:rPr>
                <w:color w:val="000000" w:themeColor="text1"/>
              </w:rPr>
              <w:t>Notes on covalent bonding in these complex molecules:</w:t>
            </w:r>
            <w:r w:rsidRPr="00005FEB">
              <w:rPr>
                <w:color w:val="A67002" w:themeColor="accent6" w:themeShade="80"/>
              </w:rPr>
              <w:t xml:space="preserve"> </w:t>
            </w:r>
            <w:hyperlink r:id="rId196" w:history="1">
              <w:r w:rsidRPr="00005FEB">
                <w:rPr>
                  <w:rStyle w:val="Weblink"/>
                </w:rPr>
                <w:t>www.docbrown.info/page04/4_72bond3.htm</w:t>
              </w:r>
            </w:hyperlink>
          </w:p>
        </w:tc>
      </w:tr>
      <w:tr w:rsidR="005A0585" w:rsidRPr="004A4E17" w14:paraId="6799C20B" w14:textId="77777777" w:rsidTr="004A050D">
        <w:tblPrEx>
          <w:tblCellMar>
            <w:top w:w="0" w:type="dxa"/>
            <w:bottom w:w="0" w:type="dxa"/>
          </w:tblCellMar>
        </w:tblPrEx>
        <w:trPr>
          <w:trHeight w:val="487"/>
        </w:trPr>
        <w:tc>
          <w:tcPr>
            <w:tcW w:w="1843" w:type="dxa"/>
            <w:vMerge/>
            <w:shd w:val="clear" w:color="auto" w:fill="auto"/>
            <w:tcMar>
              <w:top w:w="113" w:type="dxa"/>
              <w:bottom w:w="113" w:type="dxa"/>
            </w:tcMar>
          </w:tcPr>
          <w:p w14:paraId="4EB0CC13" w14:textId="4F5C94CD" w:rsidR="005A0585" w:rsidRPr="00793E15" w:rsidRDefault="005A0585" w:rsidP="003E30C3">
            <w:pPr>
              <w:pStyle w:val="BodyText"/>
              <w:rPr>
                <w:rStyle w:val="Bold"/>
              </w:rPr>
            </w:pPr>
          </w:p>
        </w:tc>
        <w:tc>
          <w:tcPr>
            <w:tcW w:w="2552" w:type="dxa"/>
            <w:tcMar>
              <w:top w:w="113" w:type="dxa"/>
              <w:bottom w:w="113" w:type="dxa"/>
            </w:tcMar>
          </w:tcPr>
          <w:p w14:paraId="6F91C898" w14:textId="77777777" w:rsidR="005A0585" w:rsidRPr="00793E15" w:rsidRDefault="005A0585" w:rsidP="00BD6862">
            <w:pPr>
              <w:pStyle w:val="Bulletedlist"/>
              <w:ind w:left="317" w:hanging="283"/>
              <w:rPr>
                <w:rStyle w:val="Bold"/>
              </w:rPr>
            </w:pPr>
            <w:r w:rsidRPr="00793E15">
              <w:t>Describe the differences in volatility, solubility and electrical conductivity between ionic and covalent compounds</w:t>
            </w:r>
          </w:p>
        </w:tc>
        <w:tc>
          <w:tcPr>
            <w:tcW w:w="10206" w:type="dxa"/>
            <w:tcMar>
              <w:top w:w="113" w:type="dxa"/>
              <w:bottom w:w="113" w:type="dxa"/>
            </w:tcMar>
          </w:tcPr>
          <w:p w14:paraId="46C96B4D" w14:textId="77777777" w:rsidR="005A0585" w:rsidRPr="00793E15" w:rsidRDefault="005A0585" w:rsidP="003E30C3">
            <w:pPr>
              <w:pStyle w:val="BodyText"/>
            </w:pPr>
            <w:r w:rsidRPr="00793E15">
              <w:t xml:space="preserve">Learners can be given samples of salt, powdered wax and silver sand as three examples of white solids. They can carry out experiments to identify the bonding in each. </w:t>
            </w:r>
          </w:p>
          <w:p w14:paraId="38263B05" w14:textId="77777777" w:rsidR="005A0585" w:rsidRPr="00793E15" w:rsidRDefault="005A0585" w:rsidP="003E30C3">
            <w:pPr>
              <w:pStyle w:val="BodyText"/>
            </w:pPr>
          </w:p>
          <w:p w14:paraId="2DB304B0" w14:textId="77777777" w:rsidR="005A0585" w:rsidRPr="00793E15" w:rsidRDefault="005A0585" w:rsidP="003E30C3">
            <w:pPr>
              <w:pStyle w:val="BodyText"/>
            </w:pPr>
            <w:r w:rsidRPr="00793E15">
              <w:t xml:space="preserve">For advanced learners, sugar can be given as an additional example to show that some simple covalent compounds are soluble in water. </w:t>
            </w:r>
          </w:p>
          <w:p w14:paraId="47C78D8F" w14:textId="77777777" w:rsidR="005A0585" w:rsidRPr="00793E15" w:rsidRDefault="005A0585" w:rsidP="003E30C3">
            <w:pPr>
              <w:pStyle w:val="BodyText"/>
            </w:pPr>
          </w:p>
          <w:p w14:paraId="4D8E7493" w14:textId="77777777" w:rsidR="005A0585" w:rsidRPr="00793E15" w:rsidRDefault="005A0585" w:rsidP="003E30C3">
            <w:pPr>
              <w:pStyle w:val="BodyText"/>
            </w:pPr>
            <w:r w:rsidRPr="00793E15">
              <w:t xml:space="preserve">A database could be set up for a range of compounds of all bonding types with fields for each property. </w:t>
            </w:r>
          </w:p>
          <w:p w14:paraId="6D1B0C22" w14:textId="77777777" w:rsidR="005A0585" w:rsidRPr="00793E15" w:rsidRDefault="005A0585" w:rsidP="003E30C3">
            <w:pPr>
              <w:pStyle w:val="BodyText"/>
            </w:pPr>
          </w:p>
          <w:p w14:paraId="41AD614C" w14:textId="77777777" w:rsidR="005A0585" w:rsidRPr="00793E15" w:rsidRDefault="005A0585" w:rsidP="003E30C3">
            <w:pPr>
              <w:pStyle w:val="BodyText"/>
              <w:rPr>
                <w:rStyle w:val="Bold"/>
              </w:rPr>
            </w:pPr>
            <w:r w:rsidRPr="00793E15">
              <w:t xml:space="preserve">More advanced learners could be asked to design questions based on the properties, which would produce lists of compounds with a particular bonding type. </w:t>
            </w:r>
          </w:p>
          <w:p w14:paraId="337A7EA5" w14:textId="77777777" w:rsidR="005A0585" w:rsidRPr="00793E15" w:rsidRDefault="005A0585" w:rsidP="003E30C3">
            <w:pPr>
              <w:pStyle w:val="BodyText"/>
              <w:rPr>
                <w:rStyle w:val="Bold"/>
              </w:rPr>
            </w:pPr>
          </w:p>
          <w:p w14:paraId="7D595834" w14:textId="77777777" w:rsidR="005A0585" w:rsidRPr="00793E15" w:rsidRDefault="005A0585" w:rsidP="00D26CE5">
            <w:pPr>
              <w:pStyle w:val="BodyText"/>
            </w:pPr>
            <w:r w:rsidRPr="00793E15">
              <w:t>PowerPoint presentation on simple covalent compound properties at:</w:t>
            </w:r>
            <w:r>
              <w:t xml:space="preserve"> </w:t>
            </w:r>
            <w:hyperlink r:id="rId197" w:history="1">
              <w:r w:rsidRPr="00793E15">
                <w:rPr>
                  <w:rStyle w:val="Weblink"/>
                </w:rPr>
                <w:t>http://noadswood.hants.sch.uk/science/noadswood_science_website/GCSE_Additional_Science_-_Chemistry_I.html</w:t>
              </w:r>
            </w:hyperlink>
          </w:p>
        </w:tc>
      </w:tr>
      <w:tr w:rsidR="005A0585" w:rsidRPr="00D26CE5" w14:paraId="3E688E89" w14:textId="77777777" w:rsidTr="004A050D">
        <w:tblPrEx>
          <w:tblCellMar>
            <w:top w:w="0" w:type="dxa"/>
            <w:bottom w:w="0" w:type="dxa"/>
          </w:tblCellMar>
        </w:tblPrEx>
        <w:trPr>
          <w:trHeight w:val="487"/>
        </w:trPr>
        <w:tc>
          <w:tcPr>
            <w:tcW w:w="1843" w:type="dxa"/>
            <w:vMerge/>
            <w:shd w:val="clear" w:color="auto" w:fill="auto"/>
            <w:tcMar>
              <w:top w:w="113" w:type="dxa"/>
              <w:bottom w:w="113" w:type="dxa"/>
            </w:tcMar>
          </w:tcPr>
          <w:p w14:paraId="10B60347" w14:textId="6C7F8D9A" w:rsidR="005A0585" w:rsidRPr="00D26CE5" w:rsidRDefault="005A0585" w:rsidP="003E30C3">
            <w:pPr>
              <w:pStyle w:val="BodyText"/>
              <w:rPr>
                <w:rStyle w:val="Bold"/>
                <w:color w:val="A67002" w:themeColor="accent6" w:themeShade="80"/>
              </w:rPr>
            </w:pPr>
          </w:p>
        </w:tc>
        <w:tc>
          <w:tcPr>
            <w:tcW w:w="2552" w:type="dxa"/>
            <w:shd w:val="clear" w:color="auto" w:fill="F9BC9A" w:themeFill="accent1" w:themeFillTint="66"/>
            <w:tcMar>
              <w:top w:w="113" w:type="dxa"/>
              <w:bottom w:w="113" w:type="dxa"/>
            </w:tcMar>
          </w:tcPr>
          <w:p w14:paraId="31A8881F" w14:textId="77777777" w:rsidR="005A0585" w:rsidRPr="00005FEB" w:rsidRDefault="005A0585" w:rsidP="00BD6862">
            <w:pPr>
              <w:pStyle w:val="Bulletedlist"/>
              <w:ind w:left="317" w:hanging="283"/>
              <w:rPr>
                <w:rStyle w:val="Bold"/>
                <w:b w:val="0"/>
                <w:color w:val="A67002" w:themeColor="accent6" w:themeShade="80"/>
              </w:rPr>
            </w:pPr>
            <w:r w:rsidRPr="008C4069">
              <w:rPr>
                <w:rStyle w:val="Bold"/>
                <w:b w:val="0"/>
                <w:color w:val="000000" w:themeColor="text1"/>
              </w:rPr>
              <w:t xml:space="preserve">Explain the differences in melting </w:t>
            </w:r>
            <w:r w:rsidRPr="008C4069">
              <w:rPr>
                <w:rStyle w:val="Bold"/>
                <w:b w:val="0"/>
                <w:color w:val="000000" w:themeColor="text1"/>
              </w:rPr>
              <w:lastRenderedPageBreak/>
              <w:t>point and boiling point of ionic and covalent compounds in terms of attractive forces</w:t>
            </w:r>
          </w:p>
        </w:tc>
        <w:tc>
          <w:tcPr>
            <w:tcW w:w="10206" w:type="dxa"/>
            <w:shd w:val="clear" w:color="auto" w:fill="F9BC9A" w:themeFill="accent1" w:themeFillTint="66"/>
            <w:tcMar>
              <w:top w:w="113" w:type="dxa"/>
              <w:bottom w:w="113" w:type="dxa"/>
            </w:tcMar>
          </w:tcPr>
          <w:p w14:paraId="297AD21F" w14:textId="77777777" w:rsidR="005A0585" w:rsidRPr="008C4069" w:rsidRDefault="005A0585" w:rsidP="003E30C3">
            <w:pPr>
              <w:pStyle w:val="BodyText"/>
              <w:rPr>
                <w:color w:val="000000" w:themeColor="text1"/>
              </w:rPr>
            </w:pPr>
            <w:r w:rsidRPr="008C4069">
              <w:rPr>
                <w:color w:val="000000" w:themeColor="text1"/>
              </w:rPr>
              <w:lastRenderedPageBreak/>
              <w:t>Although covalent bonds are strong, the attractive forces between simple covalent molecules are weak so they have low melting and boiling points.</w:t>
            </w:r>
          </w:p>
          <w:p w14:paraId="67DBC654" w14:textId="77777777" w:rsidR="005A0585" w:rsidRPr="008C4069" w:rsidRDefault="005A0585" w:rsidP="003E30C3">
            <w:pPr>
              <w:pStyle w:val="BodyText"/>
              <w:rPr>
                <w:color w:val="000000" w:themeColor="text1"/>
              </w:rPr>
            </w:pPr>
            <w:r w:rsidRPr="008C4069">
              <w:rPr>
                <w:color w:val="000000" w:themeColor="text1"/>
              </w:rPr>
              <w:lastRenderedPageBreak/>
              <w:t>Ionic compounds have strong electrostatic forces between the ions, giving high melting and boiling points.</w:t>
            </w:r>
          </w:p>
          <w:p w14:paraId="755460E6" w14:textId="77777777" w:rsidR="005A0585" w:rsidRPr="008C4069" w:rsidRDefault="005A0585" w:rsidP="003E30C3">
            <w:pPr>
              <w:pStyle w:val="BodyText"/>
              <w:rPr>
                <w:color w:val="000000" w:themeColor="text1"/>
              </w:rPr>
            </w:pPr>
          </w:p>
          <w:p w14:paraId="41165655" w14:textId="77777777" w:rsidR="005A0585" w:rsidRPr="00005FEB" w:rsidRDefault="005A0585" w:rsidP="003E30C3">
            <w:pPr>
              <w:pStyle w:val="BodyText"/>
              <w:rPr>
                <w:color w:val="A67002" w:themeColor="accent6" w:themeShade="80"/>
              </w:rPr>
            </w:pPr>
            <w:r w:rsidRPr="008C4069">
              <w:rPr>
                <w:color w:val="000000" w:themeColor="text1"/>
              </w:rPr>
              <w:t xml:space="preserve">This presentation is useful and so are some of the slides towards the end of the Ionic Bonding compounds presentation at the same site: </w:t>
            </w:r>
            <w:hyperlink r:id="rId198" w:history="1">
              <w:r w:rsidRPr="00005FEB">
                <w:rPr>
                  <w:rStyle w:val="Weblink"/>
                </w:rPr>
                <w:t>http://noadswood.hants.sch.uk/science/noadswood_science_website/GCSE_Additional_Science_-_Chemistry_I.html</w:t>
              </w:r>
            </w:hyperlink>
          </w:p>
          <w:p w14:paraId="10FAE19C" w14:textId="77777777" w:rsidR="005A0585" w:rsidRPr="00005FEB" w:rsidRDefault="005A0585" w:rsidP="003E30C3">
            <w:pPr>
              <w:pStyle w:val="BodyText"/>
              <w:rPr>
                <w:color w:val="A67002" w:themeColor="accent6" w:themeShade="80"/>
              </w:rPr>
            </w:pPr>
          </w:p>
          <w:p w14:paraId="03ADD247" w14:textId="77777777" w:rsidR="005A0585" w:rsidRPr="00005FEB" w:rsidRDefault="005A0585" w:rsidP="00D26CE5">
            <w:pPr>
              <w:pStyle w:val="BodyText"/>
              <w:rPr>
                <w:color w:val="A67002" w:themeColor="accent6" w:themeShade="80"/>
              </w:rPr>
            </w:pPr>
            <w:r w:rsidRPr="008C4069">
              <w:rPr>
                <w:color w:val="000000" w:themeColor="text1"/>
              </w:rPr>
              <w:t>Pages 1–2 of this website offer useful information and an animation:</w:t>
            </w:r>
            <w:r w:rsidRPr="00005FEB">
              <w:rPr>
                <w:color w:val="A67002" w:themeColor="accent6" w:themeShade="80"/>
              </w:rPr>
              <w:t xml:space="preserve"> </w:t>
            </w:r>
            <w:hyperlink r:id="rId199" w:history="1">
              <w:r w:rsidRPr="00005FEB">
                <w:rPr>
                  <w:rStyle w:val="Weblink"/>
                </w:rPr>
                <w:t>www.bbc.co.uk/schools/gcsebitesize/science/add_aqa_pre_2011/atomic/differentsubrev1.shtml</w:t>
              </w:r>
            </w:hyperlink>
          </w:p>
        </w:tc>
      </w:tr>
      <w:tr w:rsidR="005A0585" w:rsidRPr="004A4E17" w14:paraId="5E3C854E" w14:textId="77777777" w:rsidTr="004A050D">
        <w:tblPrEx>
          <w:tblCellMar>
            <w:top w:w="0" w:type="dxa"/>
            <w:bottom w:w="0" w:type="dxa"/>
          </w:tblCellMar>
        </w:tblPrEx>
        <w:trPr>
          <w:trHeight w:val="487"/>
        </w:trPr>
        <w:tc>
          <w:tcPr>
            <w:tcW w:w="1843" w:type="dxa"/>
            <w:vMerge w:val="restart"/>
            <w:shd w:val="clear" w:color="auto" w:fill="auto"/>
            <w:tcMar>
              <w:top w:w="113" w:type="dxa"/>
              <w:bottom w:w="113" w:type="dxa"/>
            </w:tcMar>
          </w:tcPr>
          <w:p w14:paraId="374A3F5B" w14:textId="77777777" w:rsidR="005A0585" w:rsidRPr="003E30C3" w:rsidRDefault="005A0585" w:rsidP="003E30C3">
            <w:pPr>
              <w:pStyle w:val="BodyText"/>
              <w:rPr>
                <w:rStyle w:val="Bold"/>
                <w:b w:val="0"/>
              </w:rPr>
            </w:pPr>
            <w:r w:rsidRPr="003E30C3">
              <w:rPr>
                <w:rStyle w:val="Bold"/>
                <w:b w:val="0"/>
              </w:rPr>
              <w:lastRenderedPageBreak/>
              <w:t>3.2.4</w:t>
            </w:r>
            <w:r>
              <w:rPr>
                <w:rStyle w:val="Bold"/>
                <w:b w:val="0"/>
              </w:rPr>
              <w:t xml:space="preserve"> Macromolecules</w:t>
            </w:r>
          </w:p>
          <w:p w14:paraId="4C310612" w14:textId="69F9A1B4" w:rsidR="005A0585" w:rsidRPr="003E30C3" w:rsidRDefault="005A0585" w:rsidP="003E30C3">
            <w:pPr>
              <w:pStyle w:val="BodyText"/>
              <w:rPr>
                <w:rStyle w:val="Bold"/>
                <w:b w:val="0"/>
              </w:rPr>
            </w:pPr>
          </w:p>
        </w:tc>
        <w:tc>
          <w:tcPr>
            <w:tcW w:w="2552" w:type="dxa"/>
            <w:tcMar>
              <w:top w:w="113" w:type="dxa"/>
              <w:bottom w:w="113" w:type="dxa"/>
            </w:tcMar>
          </w:tcPr>
          <w:p w14:paraId="0FC2B463" w14:textId="77777777" w:rsidR="005A0585" w:rsidRPr="00793E15" w:rsidRDefault="005A0585" w:rsidP="00BD6862">
            <w:pPr>
              <w:pStyle w:val="Bulletedlist"/>
              <w:ind w:left="317" w:hanging="283"/>
              <w:rPr>
                <w:rStyle w:val="Bold"/>
              </w:rPr>
            </w:pPr>
            <w:r w:rsidRPr="00793E15">
              <w:t>Describe the giant covalent structures of graphite and diamond</w:t>
            </w:r>
          </w:p>
        </w:tc>
        <w:tc>
          <w:tcPr>
            <w:tcW w:w="10206" w:type="dxa"/>
            <w:tcMar>
              <w:top w:w="113" w:type="dxa"/>
              <w:bottom w:w="113" w:type="dxa"/>
            </w:tcMar>
          </w:tcPr>
          <w:p w14:paraId="3B8EF742" w14:textId="77777777" w:rsidR="005A0585" w:rsidRPr="00793E15" w:rsidRDefault="005A0585" w:rsidP="003E30C3">
            <w:pPr>
              <w:pStyle w:val="BodyText"/>
            </w:pPr>
            <w:r w:rsidRPr="00793E15">
              <w:t>Ball and sp</w:t>
            </w:r>
            <w:r>
              <w:t>oke models will be useful here.</w:t>
            </w:r>
          </w:p>
          <w:p w14:paraId="76B068C7" w14:textId="77777777" w:rsidR="005A0585" w:rsidRPr="00793E15" w:rsidRDefault="005A0585" w:rsidP="003E30C3">
            <w:pPr>
              <w:pStyle w:val="BodyText"/>
            </w:pPr>
          </w:p>
          <w:p w14:paraId="68B09745" w14:textId="77777777" w:rsidR="005A0585" w:rsidRPr="00793E15" w:rsidRDefault="005A0585" w:rsidP="003E30C3">
            <w:pPr>
              <w:pStyle w:val="BodyText"/>
            </w:pPr>
            <w:r w:rsidRPr="00793E15">
              <w:t>Emphasise key features in their structures:</w:t>
            </w:r>
          </w:p>
          <w:p w14:paraId="59A8315E" w14:textId="77777777" w:rsidR="005A0585" w:rsidRPr="00793E15" w:rsidRDefault="005A0585" w:rsidP="003E30C3">
            <w:pPr>
              <w:pStyle w:val="Bulletedlist"/>
            </w:pPr>
            <w:r w:rsidRPr="00793E15">
              <w:t>Graphite:</w:t>
            </w:r>
          </w:p>
          <w:p w14:paraId="247AD44B" w14:textId="77777777" w:rsidR="005A0585" w:rsidRPr="00793E15" w:rsidRDefault="005A0585" w:rsidP="003E30C3">
            <w:pPr>
              <w:pStyle w:val="Sub-bullet"/>
            </w:pPr>
            <w:r w:rsidRPr="00793E15">
              <w:t>each carbon attached to three other carbon atoms</w:t>
            </w:r>
          </w:p>
          <w:p w14:paraId="172EFF5D" w14:textId="77777777" w:rsidR="005A0585" w:rsidRPr="00793E15" w:rsidRDefault="005A0585" w:rsidP="003E30C3">
            <w:pPr>
              <w:pStyle w:val="Sub-bullet"/>
            </w:pPr>
            <w:r w:rsidRPr="00793E15">
              <w:t>hexagonal ring layered lattice structure</w:t>
            </w:r>
          </w:p>
          <w:p w14:paraId="01075C85" w14:textId="77777777" w:rsidR="005A0585" w:rsidRPr="00793E15" w:rsidRDefault="005A0585" w:rsidP="003E30C3">
            <w:pPr>
              <w:pStyle w:val="Sub-bullet"/>
            </w:pPr>
            <w:r w:rsidRPr="00793E15">
              <w:t>delocalised electrons within each layer</w:t>
            </w:r>
          </w:p>
          <w:p w14:paraId="1275039B" w14:textId="77777777" w:rsidR="005A0585" w:rsidRPr="00793E15" w:rsidRDefault="005A0585" w:rsidP="003E30C3">
            <w:pPr>
              <w:pStyle w:val="Sub-bullet"/>
            </w:pPr>
            <w:r w:rsidRPr="00793E15">
              <w:t>weak intermolecular forces between the layers.</w:t>
            </w:r>
          </w:p>
          <w:p w14:paraId="2E180802" w14:textId="77777777" w:rsidR="005A0585" w:rsidRPr="00793E15" w:rsidRDefault="005A0585" w:rsidP="003E30C3">
            <w:pPr>
              <w:pStyle w:val="BodyText"/>
            </w:pPr>
          </w:p>
          <w:p w14:paraId="6AF80AA1" w14:textId="77777777" w:rsidR="005A0585" w:rsidRPr="00793E15" w:rsidRDefault="005A0585" w:rsidP="003E30C3">
            <w:pPr>
              <w:pStyle w:val="Bulletedlist"/>
            </w:pPr>
            <w:r w:rsidRPr="00793E15">
              <w:t>Diamond:</w:t>
            </w:r>
          </w:p>
          <w:p w14:paraId="48BCB923" w14:textId="77777777" w:rsidR="005A0585" w:rsidRPr="00793E15" w:rsidRDefault="005A0585" w:rsidP="003E30C3">
            <w:pPr>
              <w:pStyle w:val="Sub-bullet"/>
            </w:pPr>
            <w:r w:rsidRPr="00793E15">
              <w:t>each carbon forms four covalent bonds with other carbon atoms</w:t>
            </w:r>
          </w:p>
          <w:p w14:paraId="0B175281" w14:textId="77777777" w:rsidR="005A0585" w:rsidRPr="00793E15" w:rsidRDefault="005A0585" w:rsidP="003E30C3">
            <w:pPr>
              <w:pStyle w:val="Sub-bullet"/>
            </w:pPr>
            <w:r w:rsidRPr="00793E15">
              <w:t>each carbon has a tetrahedral arrangement</w:t>
            </w:r>
          </w:p>
          <w:p w14:paraId="18C4C9BA" w14:textId="77777777" w:rsidR="005A0585" w:rsidRPr="00793E15" w:rsidRDefault="005A0585" w:rsidP="003E30C3">
            <w:pPr>
              <w:pStyle w:val="Sub-bullet"/>
            </w:pPr>
            <w:r w:rsidRPr="00793E15">
              <w:t>all electrons are localised in covalent bonds.</w:t>
            </w:r>
          </w:p>
          <w:p w14:paraId="507B9426" w14:textId="77777777" w:rsidR="005A0585" w:rsidRPr="00793E15" w:rsidRDefault="005A0585" w:rsidP="003E30C3">
            <w:pPr>
              <w:pStyle w:val="BodyText"/>
            </w:pPr>
          </w:p>
          <w:p w14:paraId="2FEF5CC2" w14:textId="77777777" w:rsidR="005A0585" w:rsidRPr="00793E15" w:rsidRDefault="005A0585" w:rsidP="003E30C3">
            <w:pPr>
              <w:pStyle w:val="BodyText"/>
              <w:rPr>
                <w:rStyle w:val="Bold"/>
              </w:rPr>
            </w:pPr>
            <w:r w:rsidRPr="00793E15">
              <w:t xml:space="preserve">This could be a research activity. </w:t>
            </w:r>
          </w:p>
          <w:p w14:paraId="0CC647FC" w14:textId="77777777" w:rsidR="005A0585" w:rsidRPr="00793E15" w:rsidRDefault="005A0585" w:rsidP="003E30C3">
            <w:pPr>
              <w:pStyle w:val="BodyText"/>
              <w:rPr>
                <w:rStyle w:val="Bold"/>
              </w:rPr>
            </w:pPr>
          </w:p>
          <w:p w14:paraId="2DC4494B" w14:textId="77777777" w:rsidR="005A0585" w:rsidRPr="00793E15" w:rsidRDefault="005A0585" w:rsidP="00F96147">
            <w:pPr>
              <w:pStyle w:val="BodyText"/>
            </w:pPr>
            <w:r w:rsidRPr="00793E15">
              <w:t>Good interactive site on giant covalent bonding:</w:t>
            </w:r>
            <w:r>
              <w:t xml:space="preserve"> </w:t>
            </w:r>
            <w:hyperlink r:id="rId200" w:history="1">
              <w:r w:rsidRPr="00793E15">
                <w:rPr>
                  <w:rStyle w:val="Weblink"/>
                </w:rPr>
                <w:t>www.avogadro.co.uk/structure/chemstruc/network/g-molecular.htm</w:t>
              </w:r>
            </w:hyperlink>
          </w:p>
        </w:tc>
      </w:tr>
      <w:tr w:rsidR="005A0585" w:rsidRPr="004A4E17" w14:paraId="1711C3A8" w14:textId="77777777" w:rsidTr="004A050D">
        <w:tblPrEx>
          <w:tblCellMar>
            <w:top w:w="0" w:type="dxa"/>
            <w:bottom w:w="0" w:type="dxa"/>
          </w:tblCellMar>
        </w:tblPrEx>
        <w:trPr>
          <w:trHeight w:val="487"/>
        </w:trPr>
        <w:tc>
          <w:tcPr>
            <w:tcW w:w="1843" w:type="dxa"/>
            <w:vMerge/>
            <w:shd w:val="clear" w:color="auto" w:fill="auto"/>
            <w:tcMar>
              <w:top w:w="113" w:type="dxa"/>
              <w:bottom w:w="113" w:type="dxa"/>
            </w:tcMar>
          </w:tcPr>
          <w:p w14:paraId="52D2F0FA" w14:textId="09CA772A" w:rsidR="005A0585" w:rsidRPr="003E30C3" w:rsidRDefault="005A0585" w:rsidP="003E30C3">
            <w:pPr>
              <w:pStyle w:val="BodyText"/>
              <w:rPr>
                <w:rStyle w:val="Bold"/>
                <w:b w:val="0"/>
              </w:rPr>
            </w:pPr>
          </w:p>
        </w:tc>
        <w:tc>
          <w:tcPr>
            <w:tcW w:w="2552" w:type="dxa"/>
            <w:tcMar>
              <w:top w:w="113" w:type="dxa"/>
              <w:bottom w:w="113" w:type="dxa"/>
            </w:tcMar>
          </w:tcPr>
          <w:p w14:paraId="01739964" w14:textId="28BD5C25" w:rsidR="005A0585" w:rsidRPr="00793E15" w:rsidRDefault="005A0585" w:rsidP="00CB7C5B">
            <w:pPr>
              <w:pStyle w:val="Bulletedlist"/>
              <w:ind w:left="317" w:hanging="283"/>
              <w:rPr>
                <w:rStyle w:val="Bold"/>
              </w:rPr>
            </w:pPr>
            <w:r w:rsidRPr="00A07569">
              <w:t>Relate their structures to the</w:t>
            </w:r>
            <w:r>
              <w:t>ir</w:t>
            </w:r>
            <w:r w:rsidRPr="00A07569">
              <w:t xml:space="preserve"> use</w:t>
            </w:r>
            <w:r>
              <w:t xml:space="preserve">s, e.g. </w:t>
            </w:r>
            <w:r w:rsidRPr="00A07569">
              <w:t>graphite as a lubricant and a conductor</w:t>
            </w:r>
            <w:r>
              <w:t>,</w:t>
            </w:r>
            <w:r w:rsidRPr="00A07569">
              <w:t xml:space="preserve"> and diamond in cutting tools</w:t>
            </w:r>
          </w:p>
        </w:tc>
        <w:tc>
          <w:tcPr>
            <w:tcW w:w="10206" w:type="dxa"/>
            <w:tcMar>
              <w:top w:w="113" w:type="dxa"/>
              <w:bottom w:w="113" w:type="dxa"/>
            </w:tcMar>
          </w:tcPr>
          <w:p w14:paraId="4AD03A63" w14:textId="77777777" w:rsidR="005A0585" w:rsidRPr="00793E15" w:rsidRDefault="005A0585" w:rsidP="003E30C3">
            <w:pPr>
              <w:pStyle w:val="BodyText"/>
            </w:pPr>
            <w:r w:rsidRPr="00793E15">
              <w:t xml:space="preserve">Relate the above key features to the properties of graphite and diamond – high melting/boiling point, conductivity, hardness. </w:t>
            </w:r>
          </w:p>
          <w:p w14:paraId="315CD67D" w14:textId="77777777" w:rsidR="005A0585" w:rsidRPr="00793E15" w:rsidRDefault="005A0585" w:rsidP="003E30C3">
            <w:pPr>
              <w:pStyle w:val="BodyText"/>
            </w:pPr>
          </w:p>
          <w:p w14:paraId="519D3547" w14:textId="77777777" w:rsidR="005A0585" w:rsidRPr="00793E15" w:rsidRDefault="005A0585" w:rsidP="003E30C3">
            <w:pPr>
              <w:pStyle w:val="BodyText"/>
            </w:pPr>
            <w:r w:rsidRPr="00793E15">
              <w:t>Discuss the importance of the one-directional strength of graphite to its use to reinforce fishing rods, sports rackets and modern polymer-based materials such as those used to build aircraft.</w:t>
            </w:r>
          </w:p>
        </w:tc>
      </w:tr>
      <w:tr w:rsidR="005A0585" w:rsidRPr="00F96147" w14:paraId="2DAE7CC3" w14:textId="77777777" w:rsidTr="004A050D">
        <w:tblPrEx>
          <w:tblCellMar>
            <w:top w:w="0" w:type="dxa"/>
            <w:bottom w:w="0" w:type="dxa"/>
          </w:tblCellMar>
        </w:tblPrEx>
        <w:trPr>
          <w:trHeight w:val="487"/>
        </w:trPr>
        <w:tc>
          <w:tcPr>
            <w:tcW w:w="1843" w:type="dxa"/>
            <w:vMerge/>
            <w:shd w:val="clear" w:color="auto" w:fill="auto"/>
            <w:tcMar>
              <w:top w:w="113" w:type="dxa"/>
              <w:bottom w:w="113" w:type="dxa"/>
            </w:tcMar>
          </w:tcPr>
          <w:p w14:paraId="1F8BB5DC" w14:textId="3450C3D1" w:rsidR="005A0585" w:rsidRPr="00F96147" w:rsidRDefault="005A0585" w:rsidP="003E30C3">
            <w:pPr>
              <w:pStyle w:val="BodyText"/>
              <w:rPr>
                <w:rStyle w:val="Bold"/>
                <w:color w:val="A67002" w:themeColor="accent6" w:themeShade="80"/>
              </w:rPr>
            </w:pPr>
          </w:p>
        </w:tc>
        <w:tc>
          <w:tcPr>
            <w:tcW w:w="2552" w:type="dxa"/>
            <w:shd w:val="clear" w:color="auto" w:fill="F9BC9A" w:themeFill="accent1" w:themeFillTint="66"/>
            <w:tcMar>
              <w:top w:w="113" w:type="dxa"/>
              <w:bottom w:w="113" w:type="dxa"/>
            </w:tcMar>
          </w:tcPr>
          <w:p w14:paraId="4DCC8ABE" w14:textId="77777777" w:rsidR="005A0585" w:rsidRPr="008C4069" w:rsidRDefault="005A0585" w:rsidP="00BD6862">
            <w:pPr>
              <w:pStyle w:val="Bulletedlist"/>
              <w:ind w:left="317" w:hanging="283"/>
              <w:rPr>
                <w:rStyle w:val="Bold"/>
                <w:b w:val="0"/>
                <w:color w:val="000000" w:themeColor="text1"/>
              </w:rPr>
            </w:pPr>
            <w:r w:rsidRPr="008C4069">
              <w:rPr>
                <w:rStyle w:val="Bold"/>
                <w:b w:val="0"/>
                <w:color w:val="000000" w:themeColor="text1"/>
              </w:rPr>
              <w:t xml:space="preserve">Describe the macromolecular </w:t>
            </w:r>
            <w:r w:rsidRPr="008C4069">
              <w:rPr>
                <w:rStyle w:val="Bold"/>
                <w:b w:val="0"/>
                <w:color w:val="000000" w:themeColor="text1"/>
              </w:rPr>
              <w:lastRenderedPageBreak/>
              <w:t>structure of silicon(</w:t>
            </w:r>
            <w:r w:rsidRPr="008C4069">
              <w:rPr>
                <w:rStyle w:val="Bold"/>
                <w:rFonts w:ascii="Times New Roman" w:hAnsi="Times New Roman" w:cs="Times New Roman"/>
                <w:b w:val="0"/>
                <w:color w:val="000000" w:themeColor="text1"/>
                <w:sz w:val="22"/>
                <w:szCs w:val="22"/>
              </w:rPr>
              <w:t>IV</w:t>
            </w:r>
            <w:r w:rsidRPr="008C4069">
              <w:rPr>
                <w:rStyle w:val="Bold"/>
                <w:b w:val="0"/>
                <w:color w:val="000000" w:themeColor="text1"/>
              </w:rPr>
              <w:t>) oxide (silicon dioxide)</w:t>
            </w:r>
          </w:p>
        </w:tc>
        <w:tc>
          <w:tcPr>
            <w:tcW w:w="10206" w:type="dxa"/>
            <w:shd w:val="clear" w:color="auto" w:fill="F9BC9A" w:themeFill="accent1" w:themeFillTint="66"/>
            <w:tcMar>
              <w:top w:w="113" w:type="dxa"/>
              <w:bottom w:w="113" w:type="dxa"/>
            </w:tcMar>
          </w:tcPr>
          <w:p w14:paraId="3AF3825A" w14:textId="77777777" w:rsidR="005A0585" w:rsidRPr="008C4069" w:rsidRDefault="005A0585" w:rsidP="003E30C3">
            <w:pPr>
              <w:pStyle w:val="BodyText"/>
              <w:rPr>
                <w:color w:val="000000" w:themeColor="text1"/>
              </w:rPr>
            </w:pPr>
            <w:r w:rsidRPr="008C4069">
              <w:rPr>
                <w:color w:val="000000" w:themeColor="text1"/>
              </w:rPr>
              <w:lastRenderedPageBreak/>
              <w:t xml:space="preserve">Ball and spoke models will be useful here. </w:t>
            </w:r>
          </w:p>
          <w:p w14:paraId="2ADC7CAE" w14:textId="77777777" w:rsidR="005A0585" w:rsidRPr="008C4069" w:rsidRDefault="005A0585" w:rsidP="003E30C3">
            <w:pPr>
              <w:pStyle w:val="BodyText"/>
              <w:rPr>
                <w:color w:val="000000" w:themeColor="text1"/>
              </w:rPr>
            </w:pPr>
          </w:p>
          <w:p w14:paraId="67A7EBB6" w14:textId="77777777" w:rsidR="005A0585" w:rsidRPr="008C4069" w:rsidRDefault="005A0585" w:rsidP="003E30C3">
            <w:pPr>
              <w:pStyle w:val="BodyText"/>
              <w:rPr>
                <w:color w:val="000000" w:themeColor="text1"/>
              </w:rPr>
            </w:pPr>
            <w:r w:rsidRPr="008C4069">
              <w:rPr>
                <w:color w:val="000000" w:themeColor="text1"/>
              </w:rPr>
              <w:lastRenderedPageBreak/>
              <w:t>Note the similarities and differences between SiO</w:t>
            </w:r>
            <w:r w:rsidRPr="008C4069">
              <w:rPr>
                <w:rStyle w:val="subscript"/>
                <w:color w:val="000000" w:themeColor="text1"/>
              </w:rPr>
              <w:t>2</w:t>
            </w:r>
            <w:r w:rsidRPr="008C4069">
              <w:rPr>
                <w:color w:val="000000" w:themeColor="text1"/>
              </w:rPr>
              <w:t xml:space="preserve"> and diamond.</w:t>
            </w:r>
          </w:p>
          <w:p w14:paraId="300A906A" w14:textId="77777777" w:rsidR="005A0585" w:rsidRPr="00005FEB" w:rsidRDefault="005A0585" w:rsidP="003E30C3">
            <w:pPr>
              <w:pStyle w:val="BodyText"/>
              <w:rPr>
                <w:color w:val="A67002" w:themeColor="accent6" w:themeShade="80"/>
              </w:rPr>
            </w:pPr>
            <w:r w:rsidRPr="008C4069">
              <w:rPr>
                <w:color w:val="000000" w:themeColor="text1"/>
              </w:rPr>
              <w:t>Worksheet activity to compare the differences between SiO</w:t>
            </w:r>
            <w:r w:rsidRPr="008C4069">
              <w:rPr>
                <w:rStyle w:val="subscript"/>
                <w:color w:val="000000" w:themeColor="text1"/>
              </w:rPr>
              <w:t>2</w:t>
            </w:r>
            <w:r w:rsidRPr="008C4069">
              <w:rPr>
                <w:color w:val="000000" w:themeColor="text1"/>
              </w:rPr>
              <w:t xml:space="preserve"> and CO</w:t>
            </w:r>
            <w:r w:rsidRPr="008C4069">
              <w:rPr>
                <w:rStyle w:val="subscript"/>
                <w:color w:val="000000" w:themeColor="text1"/>
              </w:rPr>
              <w:t>2</w:t>
            </w:r>
            <w:r w:rsidRPr="008C4069">
              <w:rPr>
                <w:color w:val="000000" w:themeColor="text1"/>
              </w:rPr>
              <w:t>:</w:t>
            </w:r>
          </w:p>
          <w:p w14:paraId="2053108C" w14:textId="77777777" w:rsidR="005A0585" w:rsidRPr="00005FEB" w:rsidRDefault="0050350B" w:rsidP="003E30C3">
            <w:pPr>
              <w:pStyle w:val="BodyText"/>
              <w:rPr>
                <w:rStyle w:val="Weblink"/>
              </w:rPr>
            </w:pPr>
            <w:hyperlink r:id="rId201" w:history="1">
              <w:r w:rsidR="005A0585" w:rsidRPr="00005FEB">
                <w:rPr>
                  <w:rStyle w:val="Weblink"/>
                </w:rPr>
                <w:t>www.schools.longman.co.uk/gcsechemistry/worksheets/index.html</w:t>
              </w:r>
            </w:hyperlink>
          </w:p>
        </w:tc>
      </w:tr>
      <w:tr w:rsidR="005A0585" w:rsidRPr="00F96147" w14:paraId="4F0EB403" w14:textId="77777777" w:rsidTr="004A050D">
        <w:tblPrEx>
          <w:tblCellMar>
            <w:top w:w="0" w:type="dxa"/>
            <w:bottom w:w="0" w:type="dxa"/>
          </w:tblCellMar>
        </w:tblPrEx>
        <w:trPr>
          <w:trHeight w:val="487"/>
        </w:trPr>
        <w:tc>
          <w:tcPr>
            <w:tcW w:w="1843" w:type="dxa"/>
            <w:vMerge/>
            <w:shd w:val="clear" w:color="auto" w:fill="auto"/>
            <w:tcMar>
              <w:top w:w="113" w:type="dxa"/>
              <w:bottom w:w="113" w:type="dxa"/>
            </w:tcMar>
          </w:tcPr>
          <w:p w14:paraId="19F51DA2" w14:textId="77777777" w:rsidR="005A0585" w:rsidRPr="00F96147" w:rsidRDefault="005A0585" w:rsidP="003E30C3">
            <w:pPr>
              <w:pStyle w:val="BodyText"/>
              <w:rPr>
                <w:rStyle w:val="Bold"/>
                <w:color w:val="A67002" w:themeColor="accent6" w:themeShade="80"/>
              </w:rPr>
            </w:pPr>
          </w:p>
        </w:tc>
        <w:tc>
          <w:tcPr>
            <w:tcW w:w="2552" w:type="dxa"/>
            <w:shd w:val="clear" w:color="auto" w:fill="F9BC9A" w:themeFill="accent1" w:themeFillTint="66"/>
            <w:tcMar>
              <w:top w:w="113" w:type="dxa"/>
              <w:bottom w:w="113" w:type="dxa"/>
            </w:tcMar>
          </w:tcPr>
          <w:p w14:paraId="6B7E8CB1" w14:textId="77777777" w:rsidR="005A0585" w:rsidRPr="008C4069" w:rsidRDefault="005A0585" w:rsidP="00BD6862">
            <w:pPr>
              <w:pStyle w:val="Bulletedlist"/>
              <w:ind w:left="317" w:hanging="283"/>
              <w:rPr>
                <w:rStyle w:val="Bold"/>
                <w:b w:val="0"/>
                <w:color w:val="000000" w:themeColor="text1"/>
              </w:rPr>
            </w:pPr>
            <w:r w:rsidRPr="008C4069">
              <w:rPr>
                <w:rStyle w:val="Bold"/>
                <w:b w:val="0"/>
                <w:color w:val="000000" w:themeColor="text1"/>
              </w:rPr>
              <w:t>Describe the similarity in properties between diamond and silicon(</w:t>
            </w:r>
            <w:r w:rsidRPr="008C4069">
              <w:rPr>
                <w:rStyle w:val="Bold"/>
                <w:rFonts w:ascii="Times New Roman" w:hAnsi="Times New Roman" w:cs="Times New Roman"/>
                <w:b w:val="0"/>
                <w:color w:val="000000" w:themeColor="text1"/>
                <w:sz w:val="22"/>
                <w:szCs w:val="22"/>
              </w:rPr>
              <w:t>IV</w:t>
            </w:r>
            <w:r w:rsidRPr="008C4069">
              <w:rPr>
                <w:rStyle w:val="Bold"/>
                <w:b w:val="0"/>
                <w:color w:val="000000" w:themeColor="text1"/>
              </w:rPr>
              <w:t>) oxide, related to their structures</w:t>
            </w:r>
          </w:p>
        </w:tc>
        <w:tc>
          <w:tcPr>
            <w:tcW w:w="10206" w:type="dxa"/>
            <w:shd w:val="clear" w:color="auto" w:fill="F9BC9A" w:themeFill="accent1" w:themeFillTint="66"/>
            <w:tcMar>
              <w:top w:w="113" w:type="dxa"/>
              <w:bottom w:w="113" w:type="dxa"/>
            </w:tcMar>
          </w:tcPr>
          <w:p w14:paraId="70E84F05" w14:textId="77777777" w:rsidR="005A0585" w:rsidRPr="008C4069" w:rsidRDefault="005A0585" w:rsidP="003E30C3">
            <w:pPr>
              <w:pStyle w:val="BodyText"/>
              <w:rPr>
                <w:color w:val="000000" w:themeColor="text1"/>
              </w:rPr>
            </w:pPr>
            <w:r w:rsidRPr="008C4069">
              <w:rPr>
                <w:color w:val="000000" w:themeColor="text1"/>
              </w:rPr>
              <w:t>Emphasise the key features in SiO</w:t>
            </w:r>
            <w:r w:rsidRPr="008C4069">
              <w:rPr>
                <w:rStyle w:val="subscript"/>
                <w:color w:val="000000" w:themeColor="text1"/>
              </w:rPr>
              <w:t>2</w:t>
            </w:r>
            <w:r w:rsidRPr="008C4069">
              <w:rPr>
                <w:color w:val="000000" w:themeColor="text1"/>
              </w:rPr>
              <w:t>:</w:t>
            </w:r>
          </w:p>
          <w:p w14:paraId="1B2C623D" w14:textId="77777777" w:rsidR="005A0585" w:rsidRPr="008C4069" w:rsidRDefault="005A0585" w:rsidP="003E30C3">
            <w:pPr>
              <w:pStyle w:val="Bulletedlist"/>
              <w:rPr>
                <w:color w:val="000000" w:themeColor="text1"/>
              </w:rPr>
            </w:pPr>
            <w:r w:rsidRPr="008C4069">
              <w:rPr>
                <w:color w:val="000000" w:themeColor="text1"/>
              </w:rPr>
              <w:t>tetrahedral arrangement of silicon atoms</w:t>
            </w:r>
          </w:p>
          <w:p w14:paraId="10C17589" w14:textId="77777777" w:rsidR="005A0585" w:rsidRPr="008C4069" w:rsidRDefault="005A0585" w:rsidP="003E30C3">
            <w:pPr>
              <w:pStyle w:val="Bulletedlist"/>
              <w:rPr>
                <w:color w:val="000000" w:themeColor="text1"/>
              </w:rPr>
            </w:pPr>
            <w:r w:rsidRPr="008C4069">
              <w:rPr>
                <w:color w:val="000000" w:themeColor="text1"/>
              </w:rPr>
              <w:t>an oxygen atom between each pair of silicon atoms</w:t>
            </w:r>
          </w:p>
          <w:p w14:paraId="68C6C529" w14:textId="77777777" w:rsidR="005A0585" w:rsidRPr="008C4069" w:rsidRDefault="005A0585" w:rsidP="003E30C3">
            <w:pPr>
              <w:pStyle w:val="Bulletedlist"/>
              <w:rPr>
                <w:color w:val="000000" w:themeColor="text1"/>
              </w:rPr>
            </w:pPr>
            <w:r w:rsidRPr="008C4069">
              <w:rPr>
                <w:color w:val="000000" w:themeColor="text1"/>
              </w:rPr>
              <w:t>each silicon forms four covalent bonds to other oxygen atoms</w:t>
            </w:r>
          </w:p>
          <w:p w14:paraId="2C869F2C" w14:textId="77777777" w:rsidR="005A0585" w:rsidRPr="008C4069" w:rsidRDefault="005A0585" w:rsidP="003E30C3">
            <w:pPr>
              <w:pStyle w:val="Bulletedlist"/>
              <w:rPr>
                <w:color w:val="000000" w:themeColor="text1"/>
              </w:rPr>
            </w:pPr>
            <w:r w:rsidRPr="008C4069">
              <w:rPr>
                <w:color w:val="000000" w:themeColor="text1"/>
              </w:rPr>
              <w:t>each oxygen forms two covalent bonds to other silicon atoms.</w:t>
            </w:r>
          </w:p>
          <w:p w14:paraId="43951654" w14:textId="77777777" w:rsidR="005A0585" w:rsidRPr="008C4069" w:rsidRDefault="005A0585" w:rsidP="003E30C3">
            <w:pPr>
              <w:pStyle w:val="BodyText"/>
              <w:rPr>
                <w:color w:val="000000" w:themeColor="text1"/>
              </w:rPr>
            </w:pPr>
          </w:p>
          <w:p w14:paraId="498668F6" w14:textId="77777777" w:rsidR="005A0585" w:rsidRPr="008C4069" w:rsidRDefault="005A0585" w:rsidP="003E30C3">
            <w:pPr>
              <w:pStyle w:val="BodyText"/>
              <w:rPr>
                <w:rStyle w:val="Bold"/>
                <w:b w:val="0"/>
                <w:color w:val="000000" w:themeColor="text1"/>
              </w:rPr>
            </w:pPr>
            <w:r w:rsidRPr="008C4069">
              <w:rPr>
                <w:color w:val="000000" w:themeColor="text1"/>
              </w:rPr>
              <w:t xml:space="preserve">This could be a research activity. </w:t>
            </w:r>
            <w:r w:rsidRPr="008C4069">
              <w:rPr>
                <w:rStyle w:val="Bold"/>
                <w:color w:val="000000" w:themeColor="text1"/>
              </w:rPr>
              <w:t>(I)</w:t>
            </w:r>
          </w:p>
          <w:p w14:paraId="4475740B" w14:textId="77777777" w:rsidR="005A0585" w:rsidRPr="008C4069" w:rsidRDefault="005A0585" w:rsidP="003E30C3">
            <w:pPr>
              <w:pStyle w:val="BodyText"/>
              <w:rPr>
                <w:rStyle w:val="Bold"/>
                <w:b w:val="0"/>
                <w:color w:val="000000" w:themeColor="text1"/>
              </w:rPr>
            </w:pPr>
          </w:p>
          <w:p w14:paraId="68F19931" w14:textId="77777777" w:rsidR="005A0585" w:rsidRPr="00005FEB" w:rsidRDefault="005A0585" w:rsidP="003E30C3">
            <w:pPr>
              <w:pStyle w:val="BodyText"/>
              <w:rPr>
                <w:rStyle w:val="Weblink"/>
                <w:color w:val="A67002" w:themeColor="accent6" w:themeShade="80"/>
              </w:rPr>
            </w:pPr>
            <w:r w:rsidRPr="008C4069">
              <w:rPr>
                <w:color w:val="000000" w:themeColor="text1"/>
              </w:rPr>
              <w:t>Good information about giant covalent structures at:</w:t>
            </w:r>
            <w:r w:rsidRPr="00005FEB">
              <w:rPr>
                <w:color w:val="A67002" w:themeColor="accent6" w:themeShade="80"/>
              </w:rPr>
              <w:t xml:space="preserve"> </w:t>
            </w:r>
            <w:hyperlink r:id="rId202" w:history="1">
              <w:r w:rsidRPr="00005FEB">
                <w:rPr>
                  <w:rStyle w:val="Weblink"/>
                </w:rPr>
                <w:t>www.chemguide.co.uk/atoms/structures/giantcov.html</w:t>
              </w:r>
            </w:hyperlink>
          </w:p>
          <w:p w14:paraId="178EECC8" w14:textId="77777777" w:rsidR="005A0585" w:rsidRPr="00005FEB" w:rsidRDefault="005A0585" w:rsidP="003E30C3">
            <w:pPr>
              <w:pStyle w:val="BodyText"/>
              <w:rPr>
                <w:color w:val="A67002" w:themeColor="accent6" w:themeShade="80"/>
              </w:rPr>
            </w:pPr>
          </w:p>
          <w:p w14:paraId="611E716C" w14:textId="77777777" w:rsidR="005A0585" w:rsidRPr="00005FEB" w:rsidRDefault="005A0585" w:rsidP="008C4069">
            <w:pPr>
              <w:pStyle w:val="BodyText"/>
              <w:shd w:val="clear" w:color="auto" w:fill="F9BC9A" w:themeFill="accent1" w:themeFillTint="66"/>
              <w:rPr>
                <w:color w:val="A67002" w:themeColor="accent6" w:themeShade="80"/>
              </w:rPr>
            </w:pPr>
            <w:r w:rsidRPr="00005FEB">
              <w:rPr>
                <w:color w:val="A67002" w:themeColor="accent6" w:themeShade="80"/>
              </w:rPr>
              <w:t>and</w:t>
            </w:r>
          </w:p>
          <w:p w14:paraId="67F221FC" w14:textId="77777777" w:rsidR="005A0585" w:rsidRPr="00005FEB" w:rsidRDefault="0050350B" w:rsidP="003E30C3">
            <w:pPr>
              <w:pStyle w:val="BodyText"/>
              <w:rPr>
                <w:rStyle w:val="Weblink"/>
              </w:rPr>
            </w:pPr>
            <w:hyperlink r:id="rId203" w:history="1">
              <w:r w:rsidR="005A0585" w:rsidRPr="00005FEB">
                <w:rPr>
                  <w:rStyle w:val="Weblink"/>
                </w:rPr>
                <w:t>www.bbc.co.uk/schools/gcsebitesize/science/add_aqa_pre_2011/atomic/differentsubrev3.shtml</w:t>
              </w:r>
            </w:hyperlink>
          </w:p>
        </w:tc>
      </w:tr>
      <w:tr w:rsidR="003E30C3" w:rsidRPr="004A4E17" w14:paraId="21355237" w14:textId="77777777" w:rsidTr="004A050D">
        <w:trPr>
          <w:trHeight w:hRule="exact" w:val="440"/>
          <w:tblHeader/>
        </w:trPr>
        <w:tc>
          <w:tcPr>
            <w:tcW w:w="14601" w:type="dxa"/>
            <w:gridSpan w:val="3"/>
            <w:shd w:val="clear" w:color="auto" w:fill="EA5B0C"/>
            <w:tcMar>
              <w:top w:w="113" w:type="dxa"/>
              <w:bottom w:w="113" w:type="dxa"/>
            </w:tcMar>
            <w:vAlign w:val="center"/>
          </w:tcPr>
          <w:p w14:paraId="021CAD69" w14:textId="77777777" w:rsidR="003E30C3" w:rsidRPr="00B5259F" w:rsidRDefault="003E30C3" w:rsidP="00B5259F">
            <w:pPr>
              <w:pStyle w:val="TableHead"/>
            </w:pPr>
            <w:r w:rsidRPr="00E62444">
              <w:t>Past and specimen papers</w:t>
            </w:r>
          </w:p>
        </w:tc>
      </w:tr>
      <w:tr w:rsidR="003E30C3" w:rsidRPr="004A4E17" w14:paraId="2C1DFDB9" w14:textId="77777777" w:rsidTr="004A050D">
        <w:tblPrEx>
          <w:tblCellMar>
            <w:top w:w="0" w:type="dxa"/>
            <w:bottom w:w="0" w:type="dxa"/>
          </w:tblCellMar>
        </w:tblPrEx>
        <w:tc>
          <w:tcPr>
            <w:tcW w:w="14601" w:type="dxa"/>
            <w:gridSpan w:val="3"/>
            <w:tcMar>
              <w:top w:w="113" w:type="dxa"/>
              <w:bottom w:w="113" w:type="dxa"/>
            </w:tcMar>
          </w:tcPr>
          <w:p w14:paraId="159FBCE3" w14:textId="7059C5D8" w:rsidR="003E30C3" w:rsidRPr="00B5259F" w:rsidRDefault="003E30C3" w:rsidP="00B5259F">
            <w:pPr>
              <w:pStyle w:val="BodyText"/>
            </w:pPr>
            <w:r w:rsidRPr="0084747A">
              <w:t xml:space="preserve">Past/specimen papers and mark schemes are available to download at </w:t>
            </w:r>
            <w:hyperlink r:id="rId204" w:history="1">
              <w:r w:rsidR="00290F71" w:rsidRPr="008C4069">
                <w:rPr>
                  <w:rStyle w:val="Hyperlink"/>
                  <w:rFonts w:cs="Arial"/>
                  <w:color w:val="575756" w:themeColor="accent4"/>
                </w:rPr>
                <w:t>www.cambridgeinternational.org/support</w:t>
              </w:r>
            </w:hyperlink>
            <w:r w:rsidRPr="00B5259F">
              <w:rPr>
                <w:rStyle w:val="CIE-Link"/>
              </w:rPr>
              <w:t xml:space="preserve"> </w:t>
            </w:r>
            <w:r w:rsidRPr="00813FED">
              <w:rPr>
                <w:rStyle w:val="Bold"/>
              </w:rPr>
              <w:t>(F)</w:t>
            </w:r>
          </w:p>
        </w:tc>
      </w:tr>
    </w:tbl>
    <w:p w14:paraId="159B70F6" w14:textId="77777777" w:rsidR="00B5259F" w:rsidRPr="0084747A" w:rsidRDefault="00B5259F" w:rsidP="00B5259F">
      <w:pPr>
        <w:sectPr w:rsidR="00B5259F" w:rsidRPr="0084747A" w:rsidSect="009B3DA9">
          <w:pgSz w:w="16840" w:h="11900" w:orient="landscape" w:code="9"/>
          <w:pgMar w:top="1134" w:right="1134" w:bottom="1134" w:left="1134" w:header="0" w:footer="454" w:gutter="0"/>
          <w:cols w:space="708"/>
          <w:titlePg/>
          <w:docGrid w:linePitch="326"/>
        </w:sectPr>
      </w:pPr>
    </w:p>
    <w:p w14:paraId="07493D2D" w14:textId="77777777" w:rsidR="00B5259F" w:rsidRPr="004A050D" w:rsidRDefault="00B5259F" w:rsidP="004A050D">
      <w:pPr>
        <w:pStyle w:val="Heading1"/>
        <w:pBdr>
          <w:top w:val="single" w:sz="8" w:space="4" w:color="EA5B0C"/>
          <w:bottom w:val="single" w:sz="8" w:space="4" w:color="EA5B0C"/>
        </w:pBdr>
        <w:rPr>
          <w:color w:val="EA5B0C"/>
        </w:rPr>
      </w:pPr>
      <w:bookmarkStart w:id="15" w:name="_Toc457918102"/>
      <w:r w:rsidRPr="004A050D">
        <w:rPr>
          <w:color w:val="EA5B0C"/>
        </w:rPr>
        <w:lastRenderedPageBreak/>
        <w:t>8</w:t>
      </w:r>
      <w:r w:rsidR="00B00D7E" w:rsidRPr="004A050D">
        <w:rPr>
          <w:color w:val="EA5B0C"/>
        </w:rPr>
        <w:t>: Organic 1</w:t>
      </w:r>
      <w:bookmarkEnd w:id="15"/>
    </w:p>
    <w:tbl>
      <w:tblPr>
        <w:tblW w:w="14601" w:type="dxa"/>
        <w:tblInd w:w="108" w:type="dxa"/>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CellMar>
          <w:top w:w="113" w:type="dxa"/>
          <w:bottom w:w="113" w:type="dxa"/>
        </w:tblCellMar>
        <w:tblLook w:val="0000" w:firstRow="0" w:lastRow="0" w:firstColumn="0" w:lastColumn="0" w:noHBand="0" w:noVBand="0"/>
      </w:tblPr>
      <w:tblGrid>
        <w:gridCol w:w="1560"/>
        <w:gridCol w:w="2693"/>
        <w:gridCol w:w="10348"/>
      </w:tblGrid>
      <w:tr w:rsidR="00B5259F" w:rsidRPr="004A4E17" w14:paraId="0E6FEDF7" w14:textId="77777777" w:rsidTr="004A050D">
        <w:trPr>
          <w:trHeight w:hRule="exact" w:val="440"/>
          <w:tblHeader/>
        </w:trPr>
        <w:tc>
          <w:tcPr>
            <w:tcW w:w="1560" w:type="dxa"/>
            <w:shd w:val="clear" w:color="auto" w:fill="EA5B0C"/>
            <w:tcMar>
              <w:top w:w="113" w:type="dxa"/>
              <w:bottom w:w="113" w:type="dxa"/>
            </w:tcMar>
            <w:vAlign w:val="center"/>
          </w:tcPr>
          <w:p w14:paraId="1FBC967B" w14:textId="77777777" w:rsidR="00B5259F" w:rsidRPr="00B5259F" w:rsidRDefault="00B5259F" w:rsidP="00B5259F">
            <w:pPr>
              <w:pStyle w:val="TableHead"/>
            </w:pPr>
            <w:r w:rsidRPr="0084747A">
              <w:t>Syllabus ref.</w:t>
            </w:r>
          </w:p>
        </w:tc>
        <w:tc>
          <w:tcPr>
            <w:tcW w:w="2693" w:type="dxa"/>
            <w:shd w:val="clear" w:color="auto" w:fill="EA5B0C"/>
            <w:tcMar>
              <w:top w:w="113" w:type="dxa"/>
              <w:bottom w:w="113" w:type="dxa"/>
            </w:tcMar>
            <w:vAlign w:val="center"/>
          </w:tcPr>
          <w:p w14:paraId="20E5A9D4" w14:textId="77777777" w:rsidR="00B5259F" w:rsidRPr="00B5259F" w:rsidRDefault="00B5259F" w:rsidP="00B5259F">
            <w:pPr>
              <w:pStyle w:val="TableHead"/>
            </w:pPr>
            <w:r w:rsidRPr="0084747A">
              <w:t>Learning objectives</w:t>
            </w:r>
          </w:p>
        </w:tc>
        <w:tc>
          <w:tcPr>
            <w:tcW w:w="10348" w:type="dxa"/>
            <w:shd w:val="clear" w:color="auto" w:fill="EA5B0C"/>
            <w:tcMar>
              <w:top w:w="113" w:type="dxa"/>
              <w:bottom w:w="113" w:type="dxa"/>
            </w:tcMar>
            <w:vAlign w:val="center"/>
          </w:tcPr>
          <w:p w14:paraId="25B0E5E3" w14:textId="77777777" w:rsidR="00B5259F" w:rsidRPr="00B5259F" w:rsidRDefault="00B5259F" w:rsidP="00B5259F">
            <w:pPr>
              <w:pStyle w:val="TableHead"/>
            </w:pPr>
            <w:r w:rsidRPr="0084747A">
              <w:t xml:space="preserve">Suggested teaching activities </w:t>
            </w:r>
          </w:p>
        </w:tc>
      </w:tr>
      <w:tr w:rsidR="005A0585" w:rsidRPr="004A4E17" w14:paraId="244A56CB" w14:textId="77777777" w:rsidTr="004A050D">
        <w:tblPrEx>
          <w:tblCellMar>
            <w:top w:w="0" w:type="dxa"/>
            <w:bottom w:w="0" w:type="dxa"/>
          </w:tblCellMar>
        </w:tblPrEx>
        <w:trPr>
          <w:trHeight w:val="487"/>
        </w:trPr>
        <w:tc>
          <w:tcPr>
            <w:tcW w:w="1560" w:type="dxa"/>
            <w:vMerge w:val="restart"/>
            <w:tcMar>
              <w:top w:w="113" w:type="dxa"/>
              <w:bottom w:w="113" w:type="dxa"/>
            </w:tcMar>
          </w:tcPr>
          <w:p w14:paraId="516937C1" w14:textId="77777777" w:rsidR="005A0585" w:rsidDel="00AF2620" w:rsidRDefault="005A0585" w:rsidP="004571A5">
            <w:pPr>
              <w:pStyle w:val="BodyText"/>
            </w:pPr>
            <w:r>
              <w:t>14.1 Names of compounds</w:t>
            </w:r>
          </w:p>
          <w:p w14:paraId="7708CE8E" w14:textId="1774DED1" w:rsidR="005A0585" w:rsidDel="00AF2620" w:rsidRDefault="005A0585" w:rsidP="004571A5">
            <w:pPr>
              <w:pStyle w:val="BodyText"/>
            </w:pPr>
          </w:p>
        </w:tc>
        <w:tc>
          <w:tcPr>
            <w:tcW w:w="2693" w:type="dxa"/>
            <w:tcMar>
              <w:top w:w="113" w:type="dxa"/>
              <w:bottom w:w="113" w:type="dxa"/>
            </w:tcMar>
          </w:tcPr>
          <w:p w14:paraId="27E915C6" w14:textId="77777777" w:rsidR="005A0585" w:rsidRPr="00A7446C" w:rsidDel="00AF2620" w:rsidRDefault="005A0585" w:rsidP="00BD6862">
            <w:pPr>
              <w:pStyle w:val="Bulletedlist"/>
              <w:ind w:left="317" w:hanging="283"/>
            </w:pPr>
            <w:r w:rsidRPr="00A07569">
              <w:t>Name and draw the structures of methane, ethane, ethene, ethanol, ethanoic</w:t>
            </w:r>
            <w:r w:rsidRPr="008461D3">
              <w:t xml:space="preserve"> acid and the products of the reactions stated in syllabus references 14.4–14.6</w:t>
            </w:r>
          </w:p>
        </w:tc>
        <w:tc>
          <w:tcPr>
            <w:tcW w:w="10348" w:type="dxa"/>
            <w:tcMar>
              <w:top w:w="113" w:type="dxa"/>
              <w:bottom w:w="113" w:type="dxa"/>
            </w:tcMar>
          </w:tcPr>
          <w:p w14:paraId="33F50DE5" w14:textId="77777777" w:rsidR="005A0585" w:rsidRPr="008461D3" w:rsidRDefault="005A0585" w:rsidP="004571A5">
            <w:pPr>
              <w:pStyle w:val="BodyText"/>
            </w:pPr>
            <w:r w:rsidRPr="008461D3">
              <w:t>Learners need to be able to draw full structural formulae (showing all atoms and all bonds). Stress the importance of correct bond attachments.</w:t>
            </w:r>
          </w:p>
          <w:p w14:paraId="5B22D02C" w14:textId="77777777" w:rsidR="005A0585" w:rsidRPr="008461D3" w:rsidRDefault="005A0585" w:rsidP="004571A5">
            <w:pPr>
              <w:pStyle w:val="BodyText"/>
            </w:pPr>
          </w:p>
          <w:p w14:paraId="61991AD9" w14:textId="77777777" w:rsidR="005A0585" w:rsidRPr="008461D3" w:rsidRDefault="005A0585" w:rsidP="004571A5">
            <w:pPr>
              <w:pStyle w:val="BodyText"/>
            </w:pPr>
            <w:r w:rsidRPr="008461D3">
              <w:t xml:space="preserve">Establish rules of number of bonds formed for carbon, hydrogen and oxygen (links to valency, Group number and electronic configuration are possible, but not essential, if Unit </w:t>
            </w:r>
            <w:r>
              <w:t xml:space="preserve">7 </w:t>
            </w:r>
            <w:r w:rsidRPr="008461D3">
              <w:t xml:space="preserve">has been covered). </w:t>
            </w:r>
          </w:p>
          <w:p w14:paraId="49A7E221" w14:textId="77777777" w:rsidR="005A0585" w:rsidRPr="008461D3" w:rsidRDefault="005A0585" w:rsidP="004571A5">
            <w:pPr>
              <w:pStyle w:val="BodyText"/>
            </w:pPr>
          </w:p>
          <w:p w14:paraId="489AEA06" w14:textId="77777777" w:rsidR="005A0585" w:rsidRPr="008461D3" w:rsidRDefault="005A0585" w:rsidP="004571A5">
            <w:pPr>
              <w:pStyle w:val="BodyText"/>
              <w:rPr>
                <w:rStyle w:val="Bold"/>
              </w:rPr>
            </w:pPr>
            <w:r w:rsidRPr="008461D3">
              <w:t xml:space="preserve">Learners, in pairs or groups, could be given molecules to build using model kits or name/draw using mini-whiteboards. </w:t>
            </w:r>
          </w:p>
          <w:p w14:paraId="7A10C071" w14:textId="77777777" w:rsidR="005A0585" w:rsidRDefault="005A0585" w:rsidP="004571A5">
            <w:pPr>
              <w:pStyle w:val="BodyText"/>
              <w:rPr>
                <w:rStyle w:val="Bold"/>
              </w:rPr>
            </w:pPr>
          </w:p>
          <w:p w14:paraId="6FB3AE34" w14:textId="77777777" w:rsidR="005A0585" w:rsidRPr="008461D3" w:rsidRDefault="005A0585" w:rsidP="004571A5">
            <w:pPr>
              <w:pStyle w:val="BodyText"/>
            </w:pPr>
            <w:r w:rsidRPr="008461D3">
              <w:t xml:space="preserve">Excellent model kits can be purchased: </w:t>
            </w:r>
            <w:hyperlink r:id="rId205" w:history="1">
              <w:r w:rsidRPr="008461D3">
                <w:rPr>
                  <w:rStyle w:val="Weblink"/>
                </w:rPr>
                <w:t>www.molymod.com</w:t>
              </w:r>
            </w:hyperlink>
          </w:p>
          <w:p w14:paraId="5B2EE42B" w14:textId="77777777" w:rsidR="005A0585" w:rsidRPr="008461D3" w:rsidRDefault="005A0585" w:rsidP="004571A5">
            <w:pPr>
              <w:pStyle w:val="BodyText"/>
            </w:pPr>
          </w:p>
          <w:p w14:paraId="30F43963" w14:textId="77777777" w:rsidR="005A0585" w:rsidRPr="005539BD" w:rsidDel="00AF2620" w:rsidRDefault="005A0585" w:rsidP="00F96147">
            <w:pPr>
              <w:pStyle w:val="BodyText"/>
            </w:pPr>
            <w:r w:rsidRPr="008461D3">
              <w:t>Drawing packages and other software are listed at:</w:t>
            </w:r>
            <w:r>
              <w:t xml:space="preserve"> </w:t>
            </w:r>
            <w:hyperlink r:id="rId206" w:history="1">
              <w:r w:rsidRPr="008461D3">
                <w:rPr>
                  <w:rStyle w:val="Weblink"/>
                </w:rPr>
                <w:t>www.acdlabs.com/resources/freeware/</w:t>
              </w:r>
            </w:hyperlink>
          </w:p>
        </w:tc>
      </w:tr>
      <w:tr w:rsidR="005A0585" w:rsidRPr="00F96147" w14:paraId="13E0F391" w14:textId="77777777" w:rsidTr="004A050D">
        <w:tblPrEx>
          <w:tblCellMar>
            <w:top w:w="0" w:type="dxa"/>
            <w:bottom w:w="0" w:type="dxa"/>
          </w:tblCellMar>
        </w:tblPrEx>
        <w:trPr>
          <w:trHeight w:val="487"/>
        </w:trPr>
        <w:tc>
          <w:tcPr>
            <w:tcW w:w="1560" w:type="dxa"/>
            <w:vMerge/>
            <w:shd w:val="clear" w:color="auto" w:fill="FEF3DC" w:themeFill="accent6" w:themeFillTint="33"/>
            <w:tcMar>
              <w:top w:w="113" w:type="dxa"/>
              <w:bottom w:w="113" w:type="dxa"/>
            </w:tcMar>
          </w:tcPr>
          <w:p w14:paraId="52F07CB1" w14:textId="40ECA455" w:rsidR="005A0585" w:rsidRPr="00F96147" w:rsidDel="00AF2620" w:rsidRDefault="005A0585" w:rsidP="004571A5">
            <w:pPr>
              <w:pStyle w:val="BodyText"/>
              <w:rPr>
                <w:rStyle w:val="Bold"/>
                <w:color w:val="A67002" w:themeColor="accent6" w:themeShade="80"/>
              </w:rPr>
            </w:pPr>
          </w:p>
        </w:tc>
        <w:tc>
          <w:tcPr>
            <w:tcW w:w="2693" w:type="dxa"/>
            <w:shd w:val="clear" w:color="auto" w:fill="F9BC9A" w:themeFill="accent1" w:themeFillTint="66"/>
            <w:tcMar>
              <w:top w:w="113" w:type="dxa"/>
              <w:bottom w:w="113" w:type="dxa"/>
            </w:tcMar>
          </w:tcPr>
          <w:p w14:paraId="6EEC6F0F" w14:textId="77777777" w:rsidR="005A0585" w:rsidRPr="00005FEB" w:rsidDel="00AF2620" w:rsidRDefault="005A0585" w:rsidP="00BD6862">
            <w:pPr>
              <w:pStyle w:val="Bulletedlist"/>
              <w:ind w:left="317" w:hanging="283"/>
            </w:pPr>
            <w:r w:rsidRPr="004A050D">
              <w:rPr>
                <w:rStyle w:val="Bold"/>
                <w:b w:val="0"/>
              </w:rPr>
              <w:t xml:space="preserve">Name and draw the structures of the unbranched alkanes, alkenes (not </w:t>
            </w:r>
            <w:r w:rsidRPr="004A050D">
              <w:rPr>
                <w:rStyle w:val="Italics"/>
              </w:rPr>
              <w:t>cis-trans</w:t>
            </w:r>
            <w:r w:rsidRPr="004A050D">
              <w:rPr>
                <w:rStyle w:val="Bold"/>
                <w:b w:val="0"/>
              </w:rPr>
              <w:t>), alcohols and acids containing up to four carbon atoms per molecule</w:t>
            </w:r>
          </w:p>
        </w:tc>
        <w:tc>
          <w:tcPr>
            <w:tcW w:w="10348" w:type="dxa"/>
            <w:shd w:val="clear" w:color="auto" w:fill="F9BC9A" w:themeFill="accent1" w:themeFillTint="66"/>
            <w:tcMar>
              <w:top w:w="113" w:type="dxa"/>
              <w:bottom w:w="113" w:type="dxa"/>
            </w:tcMar>
          </w:tcPr>
          <w:p w14:paraId="7F6D8DB4" w14:textId="77777777" w:rsidR="005A0585" w:rsidRPr="004A050D" w:rsidRDefault="005A0585" w:rsidP="004571A5">
            <w:pPr>
              <w:pStyle w:val="BodyText"/>
            </w:pPr>
            <w:r w:rsidRPr="004A050D">
              <w:t xml:space="preserve">Extend the practical above by increasing the number of carbon, hydrogen and oxygen atoms available for modelling. </w:t>
            </w:r>
          </w:p>
          <w:p w14:paraId="28E22AF4" w14:textId="77777777" w:rsidR="005A0585" w:rsidRPr="004A050D" w:rsidRDefault="005A0585" w:rsidP="004571A5">
            <w:pPr>
              <w:pStyle w:val="BodyText"/>
            </w:pPr>
          </w:p>
          <w:p w14:paraId="07969029" w14:textId="77777777" w:rsidR="005A0585" w:rsidRPr="004A050D" w:rsidRDefault="005A0585" w:rsidP="004571A5">
            <w:pPr>
              <w:pStyle w:val="BodyText"/>
            </w:pPr>
            <w:r w:rsidRPr="004A050D">
              <w:t xml:space="preserve">Learners could use mini-whiteboards for drawing structures. </w:t>
            </w:r>
            <w:r w:rsidRPr="004A050D">
              <w:rPr>
                <w:rStyle w:val="Bold"/>
              </w:rPr>
              <w:t>(I)</w:t>
            </w:r>
          </w:p>
          <w:p w14:paraId="36252D3E" w14:textId="77777777" w:rsidR="005A0585" w:rsidRPr="004A050D" w:rsidRDefault="005A0585" w:rsidP="004571A5">
            <w:pPr>
              <w:pStyle w:val="BodyText"/>
            </w:pPr>
          </w:p>
          <w:p w14:paraId="4B456DC7" w14:textId="77777777" w:rsidR="005A0585" w:rsidRPr="004A050D" w:rsidRDefault="005A0585" w:rsidP="004571A5">
            <w:pPr>
              <w:pStyle w:val="BodyText"/>
            </w:pPr>
            <w:r w:rsidRPr="004A050D">
              <w:t>Learners could be introduced to the term ‘functional group’ to aid the identification of these organic compounds, for example alkene C=C, alcohol –OH, carboxylic acids –COOH.</w:t>
            </w:r>
          </w:p>
          <w:p w14:paraId="4191455B" w14:textId="77777777" w:rsidR="005A0585" w:rsidRPr="004A050D" w:rsidRDefault="005A0585" w:rsidP="004571A5">
            <w:pPr>
              <w:pStyle w:val="BodyText"/>
            </w:pPr>
          </w:p>
          <w:p w14:paraId="7D1E9AA2" w14:textId="77777777" w:rsidR="005A0585" w:rsidRPr="004A050D" w:rsidRDefault="005A0585" w:rsidP="004571A5">
            <w:pPr>
              <w:pStyle w:val="BodyText"/>
            </w:pPr>
            <w:r w:rsidRPr="004A050D">
              <w:t>You may wish to introduce the ester functional group here. (Link to Unit 10)</w:t>
            </w:r>
          </w:p>
          <w:p w14:paraId="1A1F2C3E" w14:textId="77777777" w:rsidR="005A0585" w:rsidRPr="004A050D" w:rsidRDefault="005A0585" w:rsidP="004571A5">
            <w:pPr>
              <w:pStyle w:val="BodyText"/>
            </w:pPr>
          </w:p>
          <w:p w14:paraId="38F115E0" w14:textId="77777777" w:rsidR="005A0585" w:rsidRPr="00005FEB" w:rsidDel="00AF2620" w:rsidRDefault="005A0585" w:rsidP="00F96147">
            <w:pPr>
              <w:pStyle w:val="BodyText"/>
              <w:rPr>
                <w:color w:val="A67002" w:themeColor="accent6" w:themeShade="80"/>
              </w:rPr>
            </w:pPr>
            <w:r w:rsidRPr="004A050D">
              <w:t xml:space="preserve">Good website for teaching notes, or for possible use by learners: </w:t>
            </w:r>
            <w:hyperlink r:id="rId207" w:history="1">
              <w:r w:rsidRPr="00005FEB">
                <w:rPr>
                  <w:rStyle w:val="Weblink"/>
                </w:rPr>
                <w:t>www.chemistryrules.me.uk/junior/organic.htm#JunOrgAlkeneName</w:t>
              </w:r>
            </w:hyperlink>
          </w:p>
        </w:tc>
      </w:tr>
      <w:tr w:rsidR="005A0585" w:rsidRPr="004A4E17" w14:paraId="2CA4A034" w14:textId="77777777" w:rsidTr="004A050D">
        <w:tblPrEx>
          <w:tblCellMar>
            <w:top w:w="0" w:type="dxa"/>
            <w:bottom w:w="0" w:type="dxa"/>
          </w:tblCellMar>
        </w:tblPrEx>
        <w:trPr>
          <w:trHeight w:val="487"/>
        </w:trPr>
        <w:tc>
          <w:tcPr>
            <w:tcW w:w="1560" w:type="dxa"/>
            <w:vMerge/>
            <w:tcMar>
              <w:top w:w="113" w:type="dxa"/>
              <w:bottom w:w="113" w:type="dxa"/>
            </w:tcMar>
          </w:tcPr>
          <w:p w14:paraId="37ECB634" w14:textId="1D83F252" w:rsidR="005A0585" w:rsidDel="00AF2620" w:rsidRDefault="005A0585" w:rsidP="004571A5">
            <w:pPr>
              <w:pStyle w:val="BodyText"/>
            </w:pPr>
          </w:p>
        </w:tc>
        <w:tc>
          <w:tcPr>
            <w:tcW w:w="2693" w:type="dxa"/>
            <w:tcMar>
              <w:top w:w="113" w:type="dxa"/>
              <w:bottom w:w="113" w:type="dxa"/>
            </w:tcMar>
          </w:tcPr>
          <w:p w14:paraId="0F16A908" w14:textId="77777777" w:rsidR="005A0585" w:rsidRPr="00A7446C" w:rsidDel="00AF2620" w:rsidRDefault="005A0585" w:rsidP="00BD6862">
            <w:pPr>
              <w:pStyle w:val="Bulletedlist"/>
              <w:ind w:left="317" w:hanging="283"/>
            </w:pPr>
            <w:r w:rsidRPr="001725EF">
              <w:t>State the type of compound present, given a chemical name ending in -</w:t>
            </w:r>
            <w:r w:rsidRPr="001725EF">
              <w:rPr>
                <w:rStyle w:val="Italics"/>
              </w:rPr>
              <w:t>ane</w:t>
            </w:r>
            <w:r w:rsidRPr="001725EF">
              <w:t xml:space="preserve">, </w:t>
            </w:r>
            <w:r w:rsidRPr="001725EF">
              <w:rPr>
                <w:rStyle w:val="Italics"/>
              </w:rPr>
              <w:t>-ene</w:t>
            </w:r>
            <w:r w:rsidRPr="001725EF">
              <w:t xml:space="preserve">, </w:t>
            </w:r>
            <w:r w:rsidRPr="001725EF">
              <w:rPr>
                <w:rStyle w:val="Italics"/>
              </w:rPr>
              <w:t>-ol</w:t>
            </w:r>
            <w:r w:rsidRPr="001725EF">
              <w:t xml:space="preserve">, or </w:t>
            </w:r>
            <w:r w:rsidRPr="001725EF">
              <w:rPr>
                <w:rStyle w:val="Italics"/>
              </w:rPr>
              <w:t>-oic acid</w:t>
            </w:r>
            <w:r w:rsidRPr="001725EF">
              <w:t>, or a molecular structure</w:t>
            </w:r>
          </w:p>
        </w:tc>
        <w:tc>
          <w:tcPr>
            <w:tcW w:w="10348" w:type="dxa"/>
            <w:tcMar>
              <w:top w:w="113" w:type="dxa"/>
              <w:bottom w:w="113" w:type="dxa"/>
            </w:tcMar>
          </w:tcPr>
          <w:p w14:paraId="735F5DF6" w14:textId="77777777" w:rsidR="005A0585" w:rsidRPr="005539BD" w:rsidDel="00AF2620" w:rsidRDefault="005A0585" w:rsidP="004571A5">
            <w:pPr>
              <w:pStyle w:val="BodyText"/>
            </w:pPr>
            <w:r w:rsidRPr="00A07569">
              <w:t xml:space="preserve">Cards with names or structures could be used as an activity. </w:t>
            </w:r>
          </w:p>
        </w:tc>
      </w:tr>
      <w:tr w:rsidR="005A0585" w:rsidRPr="004A4E17" w14:paraId="79B7FE4D" w14:textId="77777777" w:rsidTr="004A050D">
        <w:tblPrEx>
          <w:tblCellMar>
            <w:top w:w="0" w:type="dxa"/>
            <w:bottom w:w="0" w:type="dxa"/>
          </w:tblCellMar>
        </w:tblPrEx>
        <w:trPr>
          <w:trHeight w:val="487"/>
        </w:trPr>
        <w:tc>
          <w:tcPr>
            <w:tcW w:w="1560" w:type="dxa"/>
            <w:vMerge w:val="restart"/>
            <w:tcMar>
              <w:top w:w="113" w:type="dxa"/>
              <w:bottom w:w="113" w:type="dxa"/>
            </w:tcMar>
          </w:tcPr>
          <w:p w14:paraId="308572DF" w14:textId="77777777" w:rsidR="005A0585" w:rsidDel="00AF2620" w:rsidRDefault="005A0585" w:rsidP="004571A5">
            <w:pPr>
              <w:pStyle w:val="BodyText"/>
            </w:pPr>
            <w:r w:rsidRPr="00144CE4">
              <w:lastRenderedPageBreak/>
              <w:t>14.3</w:t>
            </w:r>
            <w:r>
              <w:t xml:space="preserve"> Homologous series</w:t>
            </w:r>
          </w:p>
          <w:p w14:paraId="42A2ABDB" w14:textId="7994B4FD" w:rsidR="005A0585" w:rsidDel="00AF2620" w:rsidRDefault="005A0585" w:rsidP="004571A5">
            <w:pPr>
              <w:pStyle w:val="BodyText"/>
            </w:pPr>
          </w:p>
        </w:tc>
        <w:tc>
          <w:tcPr>
            <w:tcW w:w="2693" w:type="dxa"/>
            <w:tcMar>
              <w:top w:w="113" w:type="dxa"/>
              <w:bottom w:w="113" w:type="dxa"/>
            </w:tcMar>
          </w:tcPr>
          <w:p w14:paraId="75A7B68A" w14:textId="77777777" w:rsidR="005A0585" w:rsidRPr="00A7446C" w:rsidDel="00AF2620" w:rsidRDefault="005A0585" w:rsidP="00BD6862">
            <w:pPr>
              <w:pStyle w:val="Bulletedlist"/>
              <w:ind w:left="317" w:hanging="283"/>
            </w:pPr>
            <w:r w:rsidRPr="00A07569">
              <w:t>Describe the concept of homologous series as a ‘family’ of similar compounds with similar properties due to the presence of the same functional group</w:t>
            </w:r>
          </w:p>
        </w:tc>
        <w:tc>
          <w:tcPr>
            <w:tcW w:w="10348" w:type="dxa"/>
            <w:tcMar>
              <w:top w:w="113" w:type="dxa"/>
              <w:bottom w:w="113" w:type="dxa"/>
            </w:tcMar>
          </w:tcPr>
          <w:p w14:paraId="3E12BF00" w14:textId="77777777" w:rsidR="005A0585" w:rsidRPr="00A56341" w:rsidRDefault="005A0585" w:rsidP="004571A5">
            <w:pPr>
              <w:pStyle w:val="BodyText"/>
            </w:pPr>
            <w:r w:rsidRPr="00A56341">
              <w:t>Learners could make models from 14.1 to determine the structural formula of successive members. The molecular, empirical formula and general formula can be worked out. Emphasise the difference of CH</w:t>
            </w:r>
            <w:r w:rsidRPr="009459A9">
              <w:rPr>
                <w:rStyle w:val="subscript"/>
              </w:rPr>
              <w:t>2</w:t>
            </w:r>
            <w:r w:rsidRPr="00A56341">
              <w:t xml:space="preserve"> between successive members of the homologous series. </w:t>
            </w:r>
          </w:p>
          <w:p w14:paraId="70362802" w14:textId="77777777" w:rsidR="005A0585" w:rsidRPr="00A56341" w:rsidRDefault="005A0585" w:rsidP="004571A5">
            <w:pPr>
              <w:pStyle w:val="BodyText"/>
            </w:pPr>
          </w:p>
          <w:p w14:paraId="68A9B9BA" w14:textId="77777777" w:rsidR="005A0585" w:rsidRPr="00A56341" w:rsidRDefault="005A0585" w:rsidP="004571A5">
            <w:pPr>
              <w:pStyle w:val="BodyText"/>
            </w:pPr>
            <w:r w:rsidRPr="00A56341">
              <w:t xml:space="preserve">Stress that the functional group determines chemical reactions, but </w:t>
            </w:r>
            <w:r w:rsidRPr="00A56341">
              <w:rPr>
                <w:rStyle w:val="Italics"/>
              </w:rPr>
              <w:t>M</w:t>
            </w:r>
            <w:r w:rsidRPr="00A56341">
              <w:rPr>
                <w:rStyle w:val="subscript"/>
              </w:rPr>
              <w:t xml:space="preserve">r </w:t>
            </w:r>
            <w:r w:rsidRPr="00A56341">
              <w:t xml:space="preserve">and length of molecule affects physical properties, e.g. state, boiling point. </w:t>
            </w:r>
          </w:p>
          <w:p w14:paraId="52470F14" w14:textId="77777777" w:rsidR="005A0585" w:rsidRPr="00A56341" w:rsidRDefault="005A0585" w:rsidP="004571A5">
            <w:pPr>
              <w:pStyle w:val="BodyText"/>
            </w:pPr>
          </w:p>
          <w:p w14:paraId="0B1A4B6F" w14:textId="77777777" w:rsidR="005A0585" w:rsidRDefault="005A0585" w:rsidP="004571A5">
            <w:pPr>
              <w:pStyle w:val="BodyText"/>
              <w:rPr>
                <w:rStyle w:val="Bold"/>
              </w:rPr>
            </w:pPr>
            <w:r w:rsidRPr="00F96147">
              <w:rPr>
                <w:b/>
              </w:rPr>
              <w:t>Opportunity for ICT:</w:t>
            </w:r>
            <w:r w:rsidRPr="00A56341">
              <w:t xml:space="preserve"> learners could develop (or be provided with) a spreadsheet showing number of carbon atoms. They could devise formulae for calculating number of hydrogen atoms for alkanes/alkenes/alcohols and/or carboxylic acids. Formulae could also be derived to calculate molecular masses. If boiling point and/or enthalpy change of combustion data are included, there are opportunities for learners to produce line graphs to show trends of mass, boiling points and enthalpies of combustion against number of carbon atoms down the series. </w:t>
            </w:r>
          </w:p>
          <w:p w14:paraId="0ACC9AA6" w14:textId="77777777" w:rsidR="005A0585" w:rsidRDefault="005A0585" w:rsidP="004571A5">
            <w:pPr>
              <w:pStyle w:val="BodyText"/>
              <w:rPr>
                <w:rStyle w:val="Bold"/>
              </w:rPr>
            </w:pPr>
          </w:p>
          <w:p w14:paraId="6655840E" w14:textId="77777777" w:rsidR="005A0585" w:rsidRPr="005539BD" w:rsidDel="00AF2620" w:rsidRDefault="005A0585" w:rsidP="00F96147">
            <w:pPr>
              <w:pStyle w:val="BodyText"/>
            </w:pPr>
            <w:r w:rsidRPr="00A56341">
              <w:t>Database of chemical compound data:</w:t>
            </w:r>
            <w:r>
              <w:t xml:space="preserve"> </w:t>
            </w:r>
            <w:hyperlink r:id="rId208" w:history="1">
              <w:r w:rsidRPr="00A56341">
                <w:rPr>
                  <w:rStyle w:val="Weblink"/>
                </w:rPr>
                <w:t>http://webbook.nist.gov/chemistry/</w:t>
              </w:r>
            </w:hyperlink>
          </w:p>
        </w:tc>
      </w:tr>
      <w:tr w:rsidR="005A0585" w:rsidRPr="00F96147" w14:paraId="3222EB19" w14:textId="77777777" w:rsidTr="004A050D">
        <w:tblPrEx>
          <w:tblCellMar>
            <w:top w:w="0" w:type="dxa"/>
            <w:bottom w:w="0" w:type="dxa"/>
          </w:tblCellMar>
        </w:tblPrEx>
        <w:trPr>
          <w:trHeight w:val="487"/>
        </w:trPr>
        <w:tc>
          <w:tcPr>
            <w:tcW w:w="1560" w:type="dxa"/>
            <w:vMerge/>
            <w:shd w:val="clear" w:color="auto" w:fill="FEF3DC" w:themeFill="accent6" w:themeFillTint="33"/>
            <w:tcMar>
              <w:top w:w="113" w:type="dxa"/>
              <w:bottom w:w="113" w:type="dxa"/>
            </w:tcMar>
          </w:tcPr>
          <w:p w14:paraId="22A3BB6C" w14:textId="2A238A82" w:rsidR="005A0585" w:rsidRPr="00F96147" w:rsidDel="00AF2620" w:rsidRDefault="005A0585" w:rsidP="004571A5">
            <w:pPr>
              <w:pStyle w:val="BodyText"/>
              <w:rPr>
                <w:b/>
                <w:color w:val="A67002" w:themeColor="accent6" w:themeShade="80"/>
              </w:rPr>
            </w:pPr>
          </w:p>
        </w:tc>
        <w:tc>
          <w:tcPr>
            <w:tcW w:w="2693" w:type="dxa"/>
            <w:shd w:val="clear" w:color="auto" w:fill="F9BC9A" w:themeFill="accent1" w:themeFillTint="66"/>
            <w:tcMar>
              <w:top w:w="113" w:type="dxa"/>
              <w:bottom w:w="113" w:type="dxa"/>
            </w:tcMar>
          </w:tcPr>
          <w:p w14:paraId="7E59E3FD" w14:textId="77777777" w:rsidR="005A0585" w:rsidRPr="004A050D" w:rsidDel="00AF2620" w:rsidRDefault="005A0585" w:rsidP="00BD6862">
            <w:pPr>
              <w:pStyle w:val="Bulletedlist"/>
              <w:ind w:left="317" w:hanging="283"/>
            </w:pPr>
            <w:r w:rsidRPr="004A050D">
              <w:rPr>
                <w:rStyle w:val="Bold"/>
                <w:b w:val="0"/>
              </w:rPr>
              <w:t>Describe the general characteristics of a homologous series</w:t>
            </w:r>
          </w:p>
        </w:tc>
        <w:tc>
          <w:tcPr>
            <w:tcW w:w="10348" w:type="dxa"/>
            <w:shd w:val="clear" w:color="auto" w:fill="F9BC9A" w:themeFill="accent1" w:themeFillTint="66"/>
            <w:tcMar>
              <w:top w:w="113" w:type="dxa"/>
              <w:bottom w:w="113" w:type="dxa"/>
            </w:tcMar>
          </w:tcPr>
          <w:p w14:paraId="598C653B" w14:textId="77777777" w:rsidR="005A0585" w:rsidRPr="004A050D" w:rsidRDefault="005A0585" w:rsidP="004571A5">
            <w:pPr>
              <w:pStyle w:val="BodyText"/>
            </w:pPr>
            <w:r w:rsidRPr="004A050D">
              <w:t>Discuss the effect of increased molecular mass down the series on boiling point (see suggested ICT activity, above).</w:t>
            </w:r>
          </w:p>
          <w:p w14:paraId="7A14803E" w14:textId="77777777" w:rsidR="005A0585" w:rsidRPr="004A050D" w:rsidRDefault="005A0585" w:rsidP="004571A5">
            <w:pPr>
              <w:pStyle w:val="BodyText"/>
            </w:pPr>
          </w:p>
          <w:p w14:paraId="7F88B55E" w14:textId="77777777" w:rsidR="005A0585" w:rsidRPr="004A050D" w:rsidRDefault="005A0585" w:rsidP="004571A5">
            <w:pPr>
              <w:pStyle w:val="BodyText"/>
            </w:pPr>
            <w:r w:rsidRPr="004A050D">
              <w:t>Link to fractional distillation (section 14.2).</w:t>
            </w:r>
          </w:p>
          <w:p w14:paraId="3AA2D840" w14:textId="77777777" w:rsidR="005A0585" w:rsidRPr="004A050D" w:rsidRDefault="005A0585" w:rsidP="004571A5">
            <w:pPr>
              <w:pStyle w:val="BodyText"/>
            </w:pPr>
          </w:p>
          <w:p w14:paraId="144EE7E5" w14:textId="77777777" w:rsidR="005A0585" w:rsidRPr="00052E9A" w:rsidDel="00AF2620" w:rsidRDefault="005A0585" w:rsidP="00F96147">
            <w:pPr>
              <w:pStyle w:val="BodyText"/>
              <w:rPr>
                <w:color w:val="A67002" w:themeColor="accent6" w:themeShade="80"/>
              </w:rPr>
            </w:pPr>
            <w:r w:rsidRPr="004A050D">
              <w:t xml:space="preserve">Homologous series: </w:t>
            </w:r>
            <w:hyperlink r:id="rId209" w:history="1">
              <w:r w:rsidRPr="00052E9A">
                <w:rPr>
                  <w:rStyle w:val="Weblink"/>
                </w:rPr>
                <w:t>www.bbc.co.uk/schools/gcsebitesize/science/triple_edexcel/organic_chemistry/organic_chemistry/revision/5/</w:t>
              </w:r>
            </w:hyperlink>
          </w:p>
        </w:tc>
      </w:tr>
      <w:tr w:rsidR="005A0585" w:rsidRPr="00F96147" w14:paraId="0249453D" w14:textId="77777777" w:rsidTr="004A050D">
        <w:tblPrEx>
          <w:tblCellMar>
            <w:top w:w="0" w:type="dxa"/>
            <w:bottom w:w="0" w:type="dxa"/>
          </w:tblCellMar>
        </w:tblPrEx>
        <w:trPr>
          <w:trHeight w:val="487"/>
        </w:trPr>
        <w:tc>
          <w:tcPr>
            <w:tcW w:w="1560" w:type="dxa"/>
            <w:vMerge/>
            <w:shd w:val="clear" w:color="auto" w:fill="FEF3DC" w:themeFill="accent6" w:themeFillTint="33"/>
            <w:tcMar>
              <w:top w:w="113" w:type="dxa"/>
              <w:bottom w:w="113" w:type="dxa"/>
            </w:tcMar>
          </w:tcPr>
          <w:p w14:paraId="00A1ECB0" w14:textId="77777777" w:rsidR="005A0585" w:rsidRPr="00F96147" w:rsidDel="00AF2620" w:rsidRDefault="005A0585" w:rsidP="004571A5">
            <w:pPr>
              <w:pStyle w:val="BodyText"/>
              <w:rPr>
                <w:rStyle w:val="Bold"/>
                <w:color w:val="A67002" w:themeColor="accent6" w:themeShade="80"/>
              </w:rPr>
            </w:pPr>
          </w:p>
        </w:tc>
        <w:tc>
          <w:tcPr>
            <w:tcW w:w="2693" w:type="dxa"/>
            <w:shd w:val="clear" w:color="auto" w:fill="F9BC9A" w:themeFill="accent1" w:themeFillTint="66"/>
            <w:tcMar>
              <w:top w:w="113" w:type="dxa"/>
              <w:bottom w:w="113" w:type="dxa"/>
            </w:tcMar>
          </w:tcPr>
          <w:p w14:paraId="5F01BDCE" w14:textId="77777777" w:rsidR="005A0585" w:rsidRPr="004A050D" w:rsidDel="00AF2620" w:rsidRDefault="005A0585" w:rsidP="00BD6862">
            <w:pPr>
              <w:pStyle w:val="Bulletedlist"/>
              <w:ind w:left="317" w:hanging="283"/>
              <w:rPr>
                <w:rStyle w:val="Bold"/>
                <w:b w:val="0"/>
              </w:rPr>
            </w:pPr>
            <w:r w:rsidRPr="004A050D">
              <w:rPr>
                <w:rStyle w:val="Bold"/>
                <w:b w:val="0"/>
              </w:rPr>
              <w:t>Recall that the compounds in a homologous series have the same general formula</w:t>
            </w:r>
          </w:p>
        </w:tc>
        <w:tc>
          <w:tcPr>
            <w:tcW w:w="10348" w:type="dxa"/>
            <w:shd w:val="clear" w:color="auto" w:fill="F9BC9A" w:themeFill="accent1" w:themeFillTint="66"/>
            <w:tcMar>
              <w:top w:w="113" w:type="dxa"/>
              <w:bottom w:w="113" w:type="dxa"/>
            </w:tcMar>
          </w:tcPr>
          <w:p w14:paraId="60DB6592" w14:textId="77777777" w:rsidR="005A0585" w:rsidRPr="00052E9A" w:rsidRDefault="005A0585" w:rsidP="004571A5">
            <w:pPr>
              <w:pStyle w:val="BodyText"/>
              <w:rPr>
                <w:rStyle w:val="Weblink"/>
                <w:color w:val="A67002" w:themeColor="accent6" w:themeShade="80"/>
              </w:rPr>
            </w:pPr>
            <w:r w:rsidRPr="004A050D">
              <w:t xml:space="preserve">Homologous series: </w:t>
            </w:r>
            <w:hyperlink r:id="rId210" w:history="1">
              <w:r w:rsidRPr="00052E9A">
                <w:rPr>
                  <w:rStyle w:val="Weblink"/>
                </w:rPr>
                <w:t>www.bbc.co.uk/schools/gcsebitesize/science/triple_edexcel/organic_chemistry/organic_chemistry/revision/5/</w:t>
              </w:r>
            </w:hyperlink>
          </w:p>
          <w:p w14:paraId="5BD48042" w14:textId="77777777" w:rsidR="005A0585" w:rsidRPr="00052E9A" w:rsidDel="00AF2620" w:rsidRDefault="005A0585" w:rsidP="004571A5">
            <w:pPr>
              <w:pStyle w:val="BodyText"/>
              <w:rPr>
                <w:color w:val="A67002" w:themeColor="accent6" w:themeShade="80"/>
              </w:rPr>
            </w:pPr>
          </w:p>
        </w:tc>
      </w:tr>
      <w:tr w:rsidR="005A0585" w:rsidRPr="00F96147" w14:paraId="1E535F33" w14:textId="77777777" w:rsidTr="004A050D">
        <w:tblPrEx>
          <w:tblCellMar>
            <w:top w:w="0" w:type="dxa"/>
            <w:bottom w:w="0" w:type="dxa"/>
          </w:tblCellMar>
        </w:tblPrEx>
        <w:trPr>
          <w:trHeight w:val="487"/>
        </w:trPr>
        <w:tc>
          <w:tcPr>
            <w:tcW w:w="1560" w:type="dxa"/>
            <w:vMerge/>
            <w:shd w:val="clear" w:color="auto" w:fill="FEF3DC" w:themeFill="accent6" w:themeFillTint="33"/>
            <w:tcMar>
              <w:top w:w="113" w:type="dxa"/>
              <w:bottom w:w="113" w:type="dxa"/>
            </w:tcMar>
          </w:tcPr>
          <w:p w14:paraId="4FF1DFCB" w14:textId="77777777" w:rsidR="005A0585" w:rsidRPr="00F96147" w:rsidDel="00AF2620" w:rsidRDefault="005A0585" w:rsidP="004571A5">
            <w:pPr>
              <w:pStyle w:val="BodyText"/>
              <w:rPr>
                <w:rStyle w:val="Bold"/>
                <w:color w:val="A67002" w:themeColor="accent6" w:themeShade="80"/>
              </w:rPr>
            </w:pPr>
          </w:p>
        </w:tc>
        <w:tc>
          <w:tcPr>
            <w:tcW w:w="2693" w:type="dxa"/>
            <w:shd w:val="clear" w:color="auto" w:fill="F9BC9A" w:themeFill="accent1" w:themeFillTint="66"/>
            <w:tcMar>
              <w:top w:w="113" w:type="dxa"/>
              <w:bottom w:w="113" w:type="dxa"/>
            </w:tcMar>
          </w:tcPr>
          <w:p w14:paraId="0D235627" w14:textId="77777777" w:rsidR="005A0585" w:rsidRPr="004A050D" w:rsidDel="00AF2620" w:rsidRDefault="005A0585" w:rsidP="00BD6862">
            <w:pPr>
              <w:pStyle w:val="Bulletedlist"/>
              <w:ind w:left="317" w:hanging="283"/>
              <w:rPr>
                <w:rStyle w:val="Bold"/>
                <w:b w:val="0"/>
              </w:rPr>
            </w:pPr>
            <w:r w:rsidRPr="004A050D">
              <w:rPr>
                <w:rStyle w:val="Bold"/>
                <w:b w:val="0"/>
              </w:rPr>
              <w:t>Describe and identify structural isomerism</w:t>
            </w:r>
          </w:p>
        </w:tc>
        <w:tc>
          <w:tcPr>
            <w:tcW w:w="10348" w:type="dxa"/>
            <w:shd w:val="clear" w:color="auto" w:fill="F9BC9A" w:themeFill="accent1" w:themeFillTint="66"/>
            <w:tcMar>
              <w:top w:w="113" w:type="dxa"/>
              <w:bottom w:w="113" w:type="dxa"/>
            </w:tcMar>
          </w:tcPr>
          <w:p w14:paraId="1FACD3C3" w14:textId="77777777" w:rsidR="005A0585" w:rsidRPr="004A050D" w:rsidRDefault="005A0585" w:rsidP="004571A5">
            <w:pPr>
              <w:pStyle w:val="BodyText"/>
            </w:pPr>
            <w:r w:rsidRPr="004A050D">
              <w:t>Emphasise drawing of structural formulae to represent isomers. Use butane as the initial example and extend to other examples.</w:t>
            </w:r>
          </w:p>
          <w:p w14:paraId="44449F28" w14:textId="77777777" w:rsidR="005A0585" w:rsidRPr="004A050D" w:rsidRDefault="005A0585" w:rsidP="004571A5">
            <w:pPr>
              <w:pStyle w:val="BodyText"/>
            </w:pPr>
          </w:p>
          <w:p w14:paraId="179A87AB" w14:textId="77777777" w:rsidR="005A0585" w:rsidRPr="00052E9A" w:rsidDel="00AF2620" w:rsidRDefault="005A0585" w:rsidP="00F96147">
            <w:pPr>
              <w:pStyle w:val="BodyText"/>
              <w:rPr>
                <w:color w:val="A67002" w:themeColor="accent6" w:themeShade="80"/>
              </w:rPr>
            </w:pPr>
            <w:r w:rsidRPr="004A050D">
              <w:t xml:space="preserve">Learners could use mini-whiteboards or design posters showing all the isomers of a particular alkane with names. </w:t>
            </w:r>
          </w:p>
        </w:tc>
      </w:tr>
      <w:tr w:rsidR="004C646B" w:rsidRPr="004A4E17" w14:paraId="4CE7437E" w14:textId="77777777" w:rsidTr="004A050D">
        <w:tblPrEx>
          <w:tblCellMar>
            <w:top w:w="0" w:type="dxa"/>
            <w:bottom w:w="0" w:type="dxa"/>
          </w:tblCellMar>
        </w:tblPrEx>
        <w:trPr>
          <w:trHeight w:val="487"/>
        </w:trPr>
        <w:tc>
          <w:tcPr>
            <w:tcW w:w="1560" w:type="dxa"/>
            <w:tcMar>
              <w:top w:w="113" w:type="dxa"/>
              <w:bottom w:w="113" w:type="dxa"/>
            </w:tcMar>
          </w:tcPr>
          <w:p w14:paraId="7F77E437" w14:textId="77777777" w:rsidR="004C646B" w:rsidRPr="00A94D74" w:rsidRDefault="004C646B" w:rsidP="004571A5">
            <w:pPr>
              <w:pStyle w:val="BodyText"/>
            </w:pPr>
            <w:r w:rsidRPr="00A94D74">
              <w:t>6.2</w:t>
            </w:r>
            <w:r w:rsidR="004743F9">
              <w:t xml:space="preserve"> Energy transfer</w:t>
            </w:r>
          </w:p>
        </w:tc>
        <w:tc>
          <w:tcPr>
            <w:tcW w:w="2693" w:type="dxa"/>
            <w:tcMar>
              <w:top w:w="113" w:type="dxa"/>
              <w:bottom w:w="113" w:type="dxa"/>
            </w:tcMar>
          </w:tcPr>
          <w:p w14:paraId="357B1721" w14:textId="77777777" w:rsidR="004C646B" w:rsidRPr="00A94D74" w:rsidRDefault="004C646B" w:rsidP="00BD6862">
            <w:pPr>
              <w:pStyle w:val="Bulletedlist"/>
              <w:ind w:left="317" w:hanging="283"/>
            </w:pPr>
            <w:r w:rsidRPr="00A94D74">
              <w:t>State the use of hydrogen as a fuel</w:t>
            </w:r>
          </w:p>
        </w:tc>
        <w:tc>
          <w:tcPr>
            <w:tcW w:w="10348" w:type="dxa"/>
            <w:tcMar>
              <w:top w:w="113" w:type="dxa"/>
              <w:bottom w:w="113" w:type="dxa"/>
            </w:tcMar>
          </w:tcPr>
          <w:p w14:paraId="4E331E49" w14:textId="77777777" w:rsidR="004C646B" w:rsidRPr="00A94D74" w:rsidRDefault="004C646B" w:rsidP="004571A5">
            <w:pPr>
              <w:pStyle w:val="BodyText"/>
            </w:pPr>
            <w:r w:rsidRPr="00A94D74">
              <w:t xml:space="preserve">Possible demonstrations include burning hydrogen balloons and fuel cells (link to Unit </w:t>
            </w:r>
            <w:r>
              <w:t>11).</w:t>
            </w:r>
            <w:r w:rsidRPr="00A94D74">
              <w:t xml:space="preserve"> </w:t>
            </w:r>
          </w:p>
          <w:p w14:paraId="1A1DB36F" w14:textId="77777777" w:rsidR="004C646B" w:rsidRPr="00A94D74" w:rsidRDefault="004C646B" w:rsidP="004571A5">
            <w:pPr>
              <w:pStyle w:val="BodyText"/>
            </w:pPr>
          </w:p>
          <w:p w14:paraId="007965CC" w14:textId="77777777" w:rsidR="004C646B" w:rsidRPr="00A94D74" w:rsidRDefault="004C646B" w:rsidP="004571A5">
            <w:pPr>
              <w:pStyle w:val="BodyText"/>
            </w:pPr>
            <w:r w:rsidRPr="00A94D74">
              <w:t xml:space="preserve">Possible group work for learners to present the pros and cons of using hydrogen as a fuel source. </w:t>
            </w:r>
          </w:p>
          <w:p w14:paraId="4C42E6A0" w14:textId="77777777" w:rsidR="004C646B" w:rsidRPr="00A94D74" w:rsidRDefault="004C646B" w:rsidP="004571A5">
            <w:pPr>
              <w:pStyle w:val="BodyText"/>
            </w:pPr>
          </w:p>
          <w:p w14:paraId="3D9665B6" w14:textId="77777777" w:rsidR="004C646B" w:rsidRPr="00A94D74" w:rsidRDefault="004C646B" w:rsidP="004571A5">
            <w:pPr>
              <w:pStyle w:val="BodyText"/>
            </w:pPr>
            <w:r w:rsidRPr="00A94D74">
              <w:lastRenderedPageBreak/>
              <w:t>Possible issues to discuss:</w:t>
            </w:r>
          </w:p>
          <w:p w14:paraId="4DC8D766" w14:textId="77777777" w:rsidR="004C646B" w:rsidRPr="00A94D74" w:rsidRDefault="004C646B" w:rsidP="004571A5">
            <w:pPr>
              <w:pStyle w:val="Bulletedlist"/>
            </w:pPr>
            <w:r w:rsidRPr="00A94D74">
              <w:t>the high cost of hydrogen due to the energy demand of electrolysis of water/brine</w:t>
            </w:r>
          </w:p>
          <w:p w14:paraId="2CFC4D8E" w14:textId="77777777" w:rsidR="004C646B" w:rsidRPr="00A94D74" w:rsidRDefault="004C646B" w:rsidP="004571A5">
            <w:pPr>
              <w:pStyle w:val="Bulletedlist"/>
            </w:pPr>
            <w:r w:rsidRPr="00A94D74">
              <w:t xml:space="preserve">that obtaining hydrogen involves input of fossil fuel energy for electrolysis </w:t>
            </w:r>
          </w:p>
          <w:p w14:paraId="663810D5" w14:textId="77777777" w:rsidR="004C646B" w:rsidRPr="00A94D74" w:rsidRDefault="004C646B" w:rsidP="004571A5">
            <w:pPr>
              <w:pStyle w:val="Bulletedlist"/>
            </w:pPr>
            <w:r w:rsidRPr="00A94D74">
              <w:t xml:space="preserve">that hydrogen is difficult to store for fuel use, particularly for cars, due to explosion risk and need for heavy pressurised cylinders </w:t>
            </w:r>
          </w:p>
          <w:p w14:paraId="0FEAA9D4" w14:textId="77777777" w:rsidR="004C646B" w:rsidRPr="00A94D74" w:rsidRDefault="004C646B" w:rsidP="004571A5">
            <w:pPr>
              <w:pStyle w:val="Bulletedlist"/>
            </w:pPr>
            <w:r w:rsidRPr="00A94D74">
              <w:t>that hydrogen is non-polluting when burnt, the only product being water.</w:t>
            </w:r>
          </w:p>
          <w:p w14:paraId="3881D374" w14:textId="77777777" w:rsidR="004C646B" w:rsidRPr="00A94D74" w:rsidRDefault="004C646B" w:rsidP="004C646B">
            <w:pPr>
              <w:pStyle w:val="Bulletedlist"/>
              <w:numPr>
                <w:ilvl w:val="0"/>
                <w:numId w:val="0"/>
              </w:numPr>
              <w:ind w:left="720"/>
            </w:pPr>
          </w:p>
          <w:p w14:paraId="6799CDC6" w14:textId="77777777" w:rsidR="004C646B" w:rsidRPr="00A94D74" w:rsidRDefault="004C646B" w:rsidP="004571A5">
            <w:pPr>
              <w:pStyle w:val="BodyText"/>
              <w:rPr>
                <w:rStyle w:val="Weblink"/>
              </w:rPr>
            </w:pPr>
            <w:r w:rsidRPr="00A94D74">
              <w:t>Exploding balloons:</w:t>
            </w:r>
            <w:r w:rsidR="00F96147">
              <w:t xml:space="preserve"> </w:t>
            </w:r>
            <w:hyperlink r:id="rId211" w:history="1">
              <w:r w:rsidRPr="00A94D74">
                <w:rPr>
                  <w:rStyle w:val="Weblink"/>
                </w:rPr>
                <w:t>www.nuffieldfoundation.org/practical-chemistry/exploding-balloons</w:t>
              </w:r>
            </w:hyperlink>
          </w:p>
          <w:p w14:paraId="12780D75" w14:textId="77777777" w:rsidR="004C646B" w:rsidRPr="00A94D74" w:rsidRDefault="004C646B" w:rsidP="004571A5">
            <w:pPr>
              <w:pStyle w:val="BodyText"/>
            </w:pPr>
          </w:p>
          <w:p w14:paraId="22A903E4" w14:textId="77777777" w:rsidR="004C646B" w:rsidRPr="00A94D74" w:rsidRDefault="004C646B" w:rsidP="004571A5">
            <w:pPr>
              <w:pStyle w:val="BodyText"/>
              <w:rPr>
                <w:rStyle w:val="Weblink"/>
              </w:rPr>
            </w:pPr>
            <w:r w:rsidRPr="00A94D74">
              <w:t>An alternative with a plastic bottle:</w:t>
            </w:r>
            <w:r w:rsidR="00F96147">
              <w:t xml:space="preserve"> </w:t>
            </w:r>
            <w:hyperlink r:id="rId212" w:history="1">
              <w:r w:rsidRPr="00A94D74">
                <w:rPr>
                  <w:rStyle w:val="Weblink"/>
                </w:rPr>
                <w:t>www.nuffieldfoundation.org/practical-chemistry/controlled-explosion-hydrogen-air-mixture</w:t>
              </w:r>
            </w:hyperlink>
          </w:p>
          <w:p w14:paraId="4907191F" w14:textId="77777777" w:rsidR="004C646B" w:rsidRPr="00A94D74" w:rsidRDefault="004C646B" w:rsidP="004571A5">
            <w:pPr>
              <w:pStyle w:val="BodyText"/>
            </w:pPr>
          </w:p>
          <w:p w14:paraId="305B8531" w14:textId="77777777" w:rsidR="004C646B" w:rsidRPr="00A94D74" w:rsidRDefault="004C646B" w:rsidP="004571A5">
            <w:pPr>
              <w:pStyle w:val="BodyText"/>
            </w:pPr>
            <w:r w:rsidRPr="00A94D74">
              <w:t>A good source of information:</w:t>
            </w:r>
          </w:p>
          <w:p w14:paraId="421174DA" w14:textId="77777777" w:rsidR="004C646B" w:rsidRPr="00A94D74" w:rsidRDefault="0050350B" w:rsidP="004571A5">
            <w:pPr>
              <w:pStyle w:val="BodyText"/>
              <w:rPr>
                <w:rStyle w:val="Weblink"/>
              </w:rPr>
            </w:pPr>
            <w:hyperlink r:id="rId213" w:history="1">
              <w:r w:rsidR="004C646B" w:rsidRPr="00A94D74">
                <w:rPr>
                  <w:rStyle w:val="Weblink"/>
                </w:rPr>
                <w:t>www.alternative-energy-news.info/technology/hydrogen-fuel/</w:t>
              </w:r>
            </w:hyperlink>
          </w:p>
          <w:p w14:paraId="32BCB70C" w14:textId="77777777" w:rsidR="004C646B" w:rsidRPr="00A94D74" w:rsidRDefault="004C646B" w:rsidP="004571A5">
            <w:pPr>
              <w:pStyle w:val="BodyText"/>
              <w:rPr>
                <w:rStyle w:val="Weblink"/>
              </w:rPr>
            </w:pPr>
          </w:p>
          <w:p w14:paraId="0CC717C3" w14:textId="77777777" w:rsidR="004C646B" w:rsidRPr="00A94D74" w:rsidRDefault="0050350B" w:rsidP="004571A5">
            <w:pPr>
              <w:pStyle w:val="BodyText"/>
            </w:pPr>
            <w:hyperlink r:id="rId214" w:history="1">
              <w:r w:rsidR="004C646B" w:rsidRPr="00A94D74">
                <w:rPr>
                  <w:rStyle w:val="Weblink"/>
                </w:rPr>
                <w:t>http://auto.howstuffworks.com/fuel-efficiency/alternative-fuels/fuel-cell.htm</w:t>
              </w:r>
            </w:hyperlink>
          </w:p>
        </w:tc>
      </w:tr>
      <w:tr w:rsidR="00BD6862" w:rsidRPr="004A4E17" w14:paraId="2F522EAE" w14:textId="77777777" w:rsidTr="004A050D">
        <w:tblPrEx>
          <w:tblCellMar>
            <w:top w:w="0" w:type="dxa"/>
            <w:bottom w:w="0" w:type="dxa"/>
          </w:tblCellMar>
        </w:tblPrEx>
        <w:trPr>
          <w:trHeight w:val="487"/>
        </w:trPr>
        <w:tc>
          <w:tcPr>
            <w:tcW w:w="1560" w:type="dxa"/>
            <w:vMerge w:val="restart"/>
            <w:tcMar>
              <w:top w:w="113" w:type="dxa"/>
              <w:bottom w:w="113" w:type="dxa"/>
            </w:tcMar>
          </w:tcPr>
          <w:p w14:paraId="5F1526B1" w14:textId="77777777" w:rsidR="00BD6862" w:rsidDel="00AF2620" w:rsidRDefault="00BD6862" w:rsidP="004571A5">
            <w:pPr>
              <w:pStyle w:val="BodyText"/>
            </w:pPr>
            <w:r w:rsidRPr="00294F97">
              <w:lastRenderedPageBreak/>
              <w:t>14.2</w:t>
            </w:r>
            <w:r w:rsidR="004743F9">
              <w:t xml:space="preserve"> Fuels</w:t>
            </w:r>
          </w:p>
        </w:tc>
        <w:tc>
          <w:tcPr>
            <w:tcW w:w="2693" w:type="dxa"/>
            <w:tcMar>
              <w:top w:w="113" w:type="dxa"/>
              <w:bottom w:w="113" w:type="dxa"/>
            </w:tcMar>
          </w:tcPr>
          <w:p w14:paraId="497A400C" w14:textId="77777777" w:rsidR="00BD6862" w:rsidRPr="00A7446C" w:rsidDel="00AF2620" w:rsidRDefault="00BD6862" w:rsidP="00BD6862">
            <w:pPr>
              <w:pStyle w:val="Bulletedlist"/>
              <w:ind w:left="317" w:hanging="283"/>
            </w:pPr>
            <w:r w:rsidRPr="00A07569">
              <w:t>Name the fuels coal, natural gas and petroleum</w:t>
            </w:r>
          </w:p>
        </w:tc>
        <w:tc>
          <w:tcPr>
            <w:tcW w:w="10348" w:type="dxa"/>
            <w:tcMar>
              <w:top w:w="113" w:type="dxa"/>
              <w:bottom w:w="113" w:type="dxa"/>
            </w:tcMar>
          </w:tcPr>
          <w:p w14:paraId="71F7EDD7" w14:textId="77777777" w:rsidR="00BD6862" w:rsidRPr="00782AF5" w:rsidRDefault="00BD6862" w:rsidP="004571A5">
            <w:pPr>
              <w:pStyle w:val="BodyText"/>
            </w:pPr>
            <w:r w:rsidRPr="00782AF5">
              <w:t xml:space="preserve">Awareness of the finite nature of fossil fuel supply and the role of chemistry in the ‘search for solutions’ for alternative fuels and alternative industrial feedstock. </w:t>
            </w:r>
          </w:p>
          <w:p w14:paraId="4F6C3702" w14:textId="77777777" w:rsidR="00BD6862" w:rsidRPr="00782AF5" w:rsidRDefault="00BD6862" w:rsidP="004571A5">
            <w:pPr>
              <w:pStyle w:val="BodyText"/>
            </w:pPr>
          </w:p>
          <w:p w14:paraId="058722C5" w14:textId="77777777" w:rsidR="00BD6862" w:rsidRPr="00782AF5" w:rsidRDefault="00BD6862" w:rsidP="004571A5">
            <w:pPr>
              <w:pStyle w:val="BodyText"/>
            </w:pPr>
            <w:r w:rsidRPr="00782AF5">
              <w:t>Awareness of the competing demand for hydrocarbons as fuels and as raw materials for the petrochemical industry.</w:t>
            </w:r>
          </w:p>
          <w:p w14:paraId="2C4D8748" w14:textId="77777777" w:rsidR="00BD6862" w:rsidRPr="00782AF5" w:rsidRDefault="00BD6862" w:rsidP="004571A5">
            <w:pPr>
              <w:pStyle w:val="BodyText"/>
            </w:pPr>
          </w:p>
          <w:p w14:paraId="354B92F9" w14:textId="77777777" w:rsidR="00BD6862" w:rsidRPr="005539BD" w:rsidDel="00AF2620" w:rsidRDefault="00BD6862" w:rsidP="004571A5">
            <w:pPr>
              <w:pStyle w:val="BodyText"/>
            </w:pPr>
            <w:r w:rsidRPr="00782AF5">
              <w:t xml:space="preserve">This could be a research activity. </w:t>
            </w:r>
          </w:p>
        </w:tc>
      </w:tr>
      <w:tr w:rsidR="00BD6862" w:rsidRPr="004A4E17" w14:paraId="33E23BD0" w14:textId="77777777" w:rsidTr="004A050D">
        <w:trPr>
          <w:trHeight w:val="852"/>
        </w:trPr>
        <w:tc>
          <w:tcPr>
            <w:tcW w:w="1560" w:type="dxa"/>
            <w:vMerge/>
            <w:tcMar>
              <w:top w:w="113" w:type="dxa"/>
              <w:bottom w:w="113" w:type="dxa"/>
            </w:tcMar>
          </w:tcPr>
          <w:p w14:paraId="7ED582FA" w14:textId="77777777" w:rsidR="00BD6862" w:rsidDel="00AF2620" w:rsidRDefault="00BD6862" w:rsidP="004571A5">
            <w:pPr>
              <w:pStyle w:val="BodyText"/>
            </w:pPr>
          </w:p>
        </w:tc>
        <w:tc>
          <w:tcPr>
            <w:tcW w:w="2693" w:type="dxa"/>
            <w:tcMar>
              <w:top w:w="113" w:type="dxa"/>
              <w:bottom w:w="113" w:type="dxa"/>
            </w:tcMar>
          </w:tcPr>
          <w:p w14:paraId="600EB2BF" w14:textId="77777777" w:rsidR="00BD6862" w:rsidRPr="00A7446C" w:rsidDel="00AF2620" w:rsidRDefault="00BD6862" w:rsidP="00BD6862">
            <w:pPr>
              <w:pStyle w:val="Bulletedlist"/>
              <w:ind w:left="317" w:hanging="283"/>
            </w:pPr>
            <w:r w:rsidRPr="00A07569">
              <w:t>Name methane as the main constituent of natural gas</w:t>
            </w:r>
          </w:p>
        </w:tc>
        <w:tc>
          <w:tcPr>
            <w:tcW w:w="10348" w:type="dxa"/>
            <w:tcMar>
              <w:top w:w="113" w:type="dxa"/>
              <w:bottom w:w="113" w:type="dxa"/>
            </w:tcMar>
          </w:tcPr>
          <w:p w14:paraId="2EEC2207" w14:textId="77777777" w:rsidR="00BD6862" w:rsidRPr="005539BD" w:rsidDel="00AF2620" w:rsidRDefault="00BD6862" w:rsidP="004571A5">
            <w:pPr>
              <w:pStyle w:val="BodyText"/>
            </w:pPr>
            <w:r w:rsidRPr="00A07569">
              <w:t>Relate to use in the home and in Bunsen burners.</w:t>
            </w:r>
          </w:p>
        </w:tc>
      </w:tr>
      <w:tr w:rsidR="00BD6862" w:rsidRPr="004A4E17" w14:paraId="211FFD07" w14:textId="77777777" w:rsidTr="004A050D">
        <w:tblPrEx>
          <w:tblCellMar>
            <w:top w:w="0" w:type="dxa"/>
            <w:bottom w:w="0" w:type="dxa"/>
          </w:tblCellMar>
        </w:tblPrEx>
        <w:trPr>
          <w:trHeight w:val="487"/>
        </w:trPr>
        <w:tc>
          <w:tcPr>
            <w:tcW w:w="1560" w:type="dxa"/>
            <w:vMerge/>
            <w:tcMar>
              <w:top w:w="113" w:type="dxa"/>
              <w:bottom w:w="113" w:type="dxa"/>
            </w:tcMar>
          </w:tcPr>
          <w:p w14:paraId="091D692A" w14:textId="77777777" w:rsidR="00BD6862" w:rsidDel="00AF2620" w:rsidRDefault="00BD6862" w:rsidP="004571A5">
            <w:pPr>
              <w:pStyle w:val="BodyText"/>
            </w:pPr>
          </w:p>
        </w:tc>
        <w:tc>
          <w:tcPr>
            <w:tcW w:w="2693" w:type="dxa"/>
            <w:tcMar>
              <w:top w:w="113" w:type="dxa"/>
              <w:bottom w:w="113" w:type="dxa"/>
            </w:tcMar>
          </w:tcPr>
          <w:p w14:paraId="4858387D" w14:textId="77777777" w:rsidR="00BD6862" w:rsidRPr="00A7446C" w:rsidDel="00AF2620" w:rsidRDefault="00BD6862" w:rsidP="00BD6862">
            <w:pPr>
              <w:pStyle w:val="Bulletedlist"/>
              <w:ind w:left="317" w:hanging="283"/>
            </w:pPr>
            <w:r w:rsidRPr="00A07569">
              <w:t>Describe petroleum as a mixture of hydrocarbons and its separation into useful fractions by fractional distillation</w:t>
            </w:r>
          </w:p>
        </w:tc>
        <w:tc>
          <w:tcPr>
            <w:tcW w:w="10348" w:type="dxa"/>
            <w:tcMar>
              <w:top w:w="113" w:type="dxa"/>
              <w:bottom w:w="113" w:type="dxa"/>
            </w:tcMar>
          </w:tcPr>
          <w:p w14:paraId="7B7BF124" w14:textId="77777777" w:rsidR="00BD6862" w:rsidRPr="00782AF5" w:rsidRDefault="00BD6862" w:rsidP="004571A5">
            <w:pPr>
              <w:pStyle w:val="BodyText"/>
            </w:pPr>
            <w:r w:rsidRPr="00782AF5">
              <w:t>Define a hydrocarbon as a molecule containing carbon and hydrogen atoms only.</w:t>
            </w:r>
          </w:p>
          <w:p w14:paraId="5CDEFB32" w14:textId="77777777" w:rsidR="00BD6862" w:rsidRPr="00782AF5" w:rsidRDefault="00BD6862" w:rsidP="004571A5">
            <w:pPr>
              <w:pStyle w:val="BodyText"/>
            </w:pPr>
          </w:p>
          <w:p w14:paraId="71579696" w14:textId="77777777" w:rsidR="00BD6862" w:rsidRPr="00782AF5" w:rsidRDefault="00BD6862" w:rsidP="004571A5">
            <w:pPr>
              <w:pStyle w:val="BodyText"/>
            </w:pPr>
            <w:r w:rsidRPr="00782AF5">
              <w:t>Awareness that the use of the fractions as fuels is rapidly depleting crude oil, the essential raw material for plastics and other petrochemicals.</w:t>
            </w:r>
          </w:p>
          <w:p w14:paraId="4838E823" w14:textId="77777777" w:rsidR="00BD6862" w:rsidRPr="00782AF5" w:rsidRDefault="00BD6862" w:rsidP="004571A5">
            <w:pPr>
              <w:pStyle w:val="BodyText"/>
            </w:pPr>
          </w:p>
          <w:p w14:paraId="4A2E5311" w14:textId="77777777" w:rsidR="00BD6862" w:rsidRPr="00782AF5" w:rsidRDefault="00BD6862" w:rsidP="004571A5">
            <w:pPr>
              <w:pStyle w:val="BodyText"/>
            </w:pPr>
            <w:r w:rsidRPr="00782AF5">
              <w:t>Discuss the supply and demand problem for some fractions – link to cracking in this unit. Also why the composition of crude oil differs between locations.</w:t>
            </w:r>
          </w:p>
          <w:p w14:paraId="6E359089" w14:textId="77777777" w:rsidR="00BD6862" w:rsidRPr="00782AF5" w:rsidRDefault="00BD6862" w:rsidP="004571A5">
            <w:pPr>
              <w:pStyle w:val="BodyText"/>
            </w:pPr>
          </w:p>
          <w:p w14:paraId="17F6BE0D" w14:textId="77777777" w:rsidR="00BD6862" w:rsidRPr="00782AF5" w:rsidRDefault="00BD6862" w:rsidP="004571A5">
            <w:pPr>
              <w:pStyle w:val="BodyText"/>
            </w:pPr>
            <w:r w:rsidRPr="00782AF5">
              <w:lastRenderedPageBreak/>
              <w:t>This links to Unit 2 and there is an opportunity to demonstrate fractional distillation of synthetic crude oil as suggested.</w:t>
            </w:r>
          </w:p>
          <w:p w14:paraId="6FE5A9F3" w14:textId="77777777" w:rsidR="00BD6862" w:rsidRDefault="00BD6862" w:rsidP="004571A5">
            <w:pPr>
              <w:pStyle w:val="BodyText"/>
            </w:pPr>
          </w:p>
          <w:p w14:paraId="58B5B614" w14:textId="77777777" w:rsidR="00BD6862" w:rsidRPr="00782AF5" w:rsidRDefault="00BD6862" w:rsidP="004571A5">
            <w:pPr>
              <w:pStyle w:val="BodyText"/>
            </w:pPr>
            <w:r w:rsidRPr="00782AF5">
              <w:t>Video clip and useful information on fractional distillation:</w:t>
            </w:r>
          </w:p>
          <w:p w14:paraId="4E16FF32" w14:textId="77777777" w:rsidR="00BD6862" w:rsidRPr="00782AF5" w:rsidRDefault="0050350B" w:rsidP="004571A5">
            <w:pPr>
              <w:pStyle w:val="BodyText"/>
              <w:rPr>
                <w:rStyle w:val="Weblink"/>
              </w:rPr>
            </w:pPr>
            <w:hyperlink r:id="rId215" w:history="1">
              <w:r w:rsidR="00BD6862" w:rsidRPr="00782AF5">
                <w:rPr>
                  <w:rStyle w:val="Weblink"/>
                </w:rPr>
                <w:t>www.rsc.org/Education/Teachers/Resources/Alchemy/</w:t>
              </w:r>
            </w:hyperlink>
            <w:r w:rsidR="00BD6862" w:rsidRPr="00782AF5">
              <w:rPr>
                <w:rStyle w:val="Weblink"/>
              </w:rPr>
              <w:t>.</w:t>
            </w:r>
          </w:p>
          <w:p w14:paraId="63490A83" w14:textId="77777777" w:rsidR="00BD6862" w:rsidRPr="00782AF5" w:rsidRDefault="00BD6862" w:rsidP="004571A5">
            <w:pPr>
              <w:pStyle w:val="BodyText"/>
              <w:rPr>
                <w:rStyle w:val="Weblink"/>
              </w:rPr>
            </w:pPr>
          </w:p>
          <w:p w14:paraId="04252C45" w14:textId="77777777" w:rsidR="00BD6862" w:rsidRPr="005539BD" w:rsidDel="00AF2620" w:rsidRDefault="0050350B" w:rsidP="004571A5">
            <w:pPr>
              <w:pStyle w:val="BodyText"/>
            </w:pPr>
            <w:hyperlink r:id="rId216" w:history="1">
              <w:r w:rsidR="00BD6862" w:rsidRPr="00782AF5">
                <w:rPr>
                  <w:rStyle w:val="Weblink"/>
                </w:rPr>
                <w:t>http://science.howstuffworks.com/environmental/energy/oil-refining1.htm</w:t>
              </w:r>
            </w:hyperlink>
          </w:p>
        </w:tc>
      </w:tr>
      <w:tr w:rsidR="00BD6862" w:rsidRPr="004A4E17" w14:paraId="08304835" w14:textId="77777777" w:rsidTr="004A050D">
        <w:trPr>
          <w:trHeight w:val="911"/>
        </w:trPr>
        <w:tc>
          <w:tcPr>
            <w:tcW w:w="1560" w:type="dxa"/>
            <w:vMerge/>
            <w:tcMar>
              <w:top w:w="113" w:type="dxa"/>
              <w:bottom w:w="113" w:type="dxa"/>
            </w:tcMar>
          </w:tcPr>
          <w:p w14:paraId="633AC497" w14:textId="77777777" w:rsidR="00BD6862" w:rsidDel="00AF2620" w:rsidRDefault="00BD6862" w:rsidP="004571A5">
            <w:pPr>
              <w:pStyle w:val="BodyText"/>
            </w:pPr>
          </w:p>
        </w:tc>
        <w:tc>
          <w:tcPr>
            <w:tcW w:w="2693" w:type="dxa"/>
            <w:tcMar>
              <w:top w:w="113" w:type="dxa"/>
              <w:bottom w:w="113" w:type="dxa"/>
            </w:tcMar>
          </w:tcPr>
          <w:p w14:paraId="6094C6E5" w14:textId="77777777" w:rsidR="00BD6862" w:rsidRPr="00A7446C" w:rsidDel="00AF2620" w:rsidRDefault="00BD6862" w:rsidP="00BD6862">
            <w:pPr>
              <w:pStyle w:val="Bulletedlist"/>
              <w:ind w:left="317" w:hanging="283"/>
            </w:pPr>
            <w:r w:rsidRPr="00A07569">
              <w:t>Describe the properties of molecules within a fraction</w:t>
            </w:r>
          </w:p>
        </w:tc>
        <w:tc>
          <w:tcPr>
            <w:tcW w:w="10348" w:type="dxa"/>
            <w:tcMar>
              <w:top w:w="113" w:type="dxa"/>
              <w:bottom w:w="113" w:type="dxa"/>
            </w:tcMar>
          </w:tcPr>
          <w:p w14:paraId="469F2A90" w14:textId="77777777" w:rsidR="00BD6862" w:rsidRPr="00782AF5" w:rsidRDefault="00BD6862" w:rsidP="004571A5">
            <w:pPr>
              <w:pStyle w:val="BodyText"/>
              <w:rPr>
                <w:rStyle w:val="Bold"/>
              </w:rPr>
            </w:pPr>
            <w:r w:rsidRPr="009E33A4">
              <w:t xml:space="preserve">This could be linked to the above and tackled as a research activity. </w:t>
            </w:r>
          </w:p>
          <w:p w14:paraId="6330BB50" w14:textId="77777777" w:rsidR="00BD6862" w:rsidRPr="00782AF5" w:rsidRDefault="00BD6862" w:rsidP="004571A5">
            <w:pPr>
              <w:pStyle w:val="BodyText"/>
              <w:rPr>
                <w:rStyle w:val="Bold"/>
              </w:rPr>
            </w:pPr>
          </w:p>
          <w:p w14:paraId="5F8EE692" w14:textId="77777777" w:rsidR="00BD6862" w:rsidRPr="00F96147" w:rsidDel="00AF2620" w:rsidRDefault="00BD6862" w:rsidP="004571A5">
            <w:pPr>
              <w:pStyle w:val="BodyText"/>
              <w:rPr>
                <w:b/>
              </w:rPr>
            </w:pPr>
            <w:r w:rsidRPr="00F96147">
              <w:rPr>
                <w:rStyle w:val="Bold"/>
                <w:b w:val="0"/>
              </w:rPr>
              <w:t>See the above resources.</w:t>
            </w:r>
          </w:p>
        </w:tc>
      </w:tr>
      <w:tr w:rsidR="00BD6862" w:rsidRPr="004A4E17" w14:paraId="67480FB5" w14:textId="77777777" w:rsidTr="004A050D">
        <w:tblPrEx>
          <w:tblCellMar>
            <w:top w:w="0" w:type="dxa"/>
            <w:bottom w:w="0" w:type="dxa"/>
          </w:tblCellMar>
        </w:tblPrEx>
        <w:trPr>
          <w:trHeight w:val="487"/>
        </w:trPr>
        <w:tc>
          <w:tcPr>
            <w:tcW w:w="1560" w:type="dxa"/>
            <w:vMerge/>
            <w:tcMar>
              <w:top w:w="113" w:type="dxa"/>
              <w:bottom w:w="113" w:type="dxa"/>
            </w:tcMar>
          </w:tcPr>
          <w:p w14:paraId="3F4ED293" w14:textId="77777777" w:rsidR="00BD6862" w:rsidDel="00AF2620" w:rsidRDefault="00BD6862" w:rsidP="004571A5">
            <w:pPr>
              <w:pStyle w:val="BodyText"/>
            </w:pPr>
          </w:p>
        </w:tc>
        <w:tc>
          <w:tcPr>
            <w:tcW w:w="2693" w:type="dxa"/>
            <w:tcMar>
              <w:top w:w="113" w:type="dxa"/>
              <w:bottom w:w="113" w:type="dxa"/>
            </w:tcMar>
          </w:tcPr>
          <w:p w14:paraId="4DF12984" w14:textId="77777777" w:rsidR="00BD6862" w:rsidRPr="00782AF5" w:rsidRDefault="00BD6862" w:rsidP="00BD6862">
            <w:pPr>
              <w:pStyle w:val="Bulletedlist"/>
              <w:ind w:left="317" w:hanging="283"/>
            </w:pPr>
            <w:r w:rsidRPr="00782AF5">
              <w:t>Name the uses of the fractions as:</w:t>
            </w:r>
          </w:p>
          <w:p w14:paraId="37D29E2C" w14:textId="77777777" w:rsidR="00BD6862" w:rsidRPr="00782AF5" w:rsidRDefault="00BD6862" w:rsidP="00BD6862">
            <w:pPr>
              <w:pStyle w:val="Sub-bullet"/>
              <w:ind w:left="601" w:hanging="284"/>
            </w:pPr>
            <w:r w:rsidRPr="00782AF5">
              <w:t>refinery gas for bottled gas for heating and cooking</w:t>
            </w:r>
          </w:p>
          <w:p w14:paraId="260AC312" w14:textId="77777777" w:rsidR="00BD6862" w:rsidRPr="00782AF5" w:rsidRDefault="00BD6862" w:rsidP="00BD6862">
            <w:pPr>
              <w:pStyle w:val="Sub-bullet"/>
              <w:ind w:left="601" w:hanging="284"/>
            </w:pPr>
            <w:r w:rsidRPr="00782AF5">
              <w:t>gasoline fraction for fuel (petrol) in cars</w:t>
            </w:r>
          </w:p>
          <w:p w14:paraId="05EA4F27" w14:textId="77777777" w:rsidR="00BD6862" w:rsidRPr="00782AF5" w:rsidRDefault="00BD6862" w:rsidP="00BD6862">
            <w:pPr>
              <w:pStyle w:val="Sub-bullet"/>
              <w:ind w:left="601" w:hanging="284"/>
            </w:pPr>
            <w:r w:rsidRPr="00782AF5">
              <w:t>naphtha fraction for making chemicals</w:t>
            </w:r>
          </w:p>
          <w:p w14:paraId="08EB34D5" w14:textId="77777777" w:rsidR="00BD6862" w:rsidRPr="00782AF5" w:rsidRDefault="00BD6862" w:rsidP="00BD6862">
            <w:pPr>
              <w:pStyle w:val="Sub-bullet"/>
              <w:ind w:left="601" w:hanging="284"/>
            </w:pPr>
            <w:r w:rsidRPr="00782AF5">
              <w:t>kerosene/paraffin fraction for jet fuel</w:t>
            </w:r>
          </w:p>
          <w:p w14:paraId="4256828E" w14:textId="77777777" w:rsidR="00BD6862" w:rsidRPr="00782AF5" w:rsidRDefault="00BD6862" w:rsidP="00BD6862">
            <w:pPr>
              <w:pStyle w:val="Sub-bullet"/>
              <w:ind w:left="601" w:hanging="284"/>
            </w:pPr>
            <w:r w:rsidRPr="00782AF5">
              <w:t>diesel oil/gas oil for fuel in diesel engines</w:t>
            </w:r>
          </w:p>
          <w:p w14:paraId="0BDB5DC0" w14:textId="77777777" w:rsidR="00BD6862" w:rsidRPr="00782AF5" w:rsidRDefault="00BD6862" w:rsidP="00BD6862">
            <w:pPr>
              <w:pStyle w:val="Sub-bullet"/>
              <w:ind w:left="601" w:hanging="284"/>
            </w:pPr>
            <w:r w:rsidRPr="00782AF5">
              <w:t>fuel oil fraction for fuel for ships and home heating systems</w:t>
            </w:r>
          </w:p>
          <w:p w14:paraId="79A85242" w14:textId="77777777" w:rsidR="00BD6862" w:rsidRPr="004C646B" w:rsidRDefault="00BD6862" w:rsidP="00BD6862">
            <w:pPr>
              <w:pStyle w:val="Sub-bullet"/>
              <w:ind w:left="601" w:hanging="284"/>
            </w:pPr>
            <w:r w:rsidRPr="00782AF5">
              <w:t>lubricating fraction for lubricants, waxes and polishes</w:t>
            </w:r>
          </w:p>
          <w:p w14:paraId="4968A111" w14:textId="77777777" w:rsidR="00BD6862" w:rsidRPr="004C646B" w:rsidRDefault="00BD6862" w:rsidP="00BD6862">
            <w:pPr>
              <w:pStyle w:val="Sub-bullet"/>
              <w:ind w:left="601" w:hanging="284"/>
            </w:pPr>
            <w:r w:rsidRPr="00782AF5">
              <w:t>bitumen for making roads</w:t>
            </w:r>
          </w:p>
        </w:tc>
        <w:tc>
          <w:tcPr>
            <w:tcW w:w="10348" w:type="dxa"/>
            <w:tcMar>
              <w:top w:w="113" w:type="dxa"/>
              <w:bottom w:w="113" w:type="dxa"/>
            </w:tcMar>
          </w:tcPr>
          <w:p w14:paraId="4DF7E304" w14:textId="77777777" w:rsidR="00BD6862" w:rsidRPr="00782AF5" w:rsidRDefault="00BD6862" w:rsidP="004571A5">
            <w:pPr>
              <w:pStyle w:val="BodyText"/>
            </w:pPr>
            <w:r w:rsidRPr="00782AF5">
              <w:t xml:space="preserve">Opportunity for display work. Learners can find magazine pictures and advertisements to illustrate the uses of the fractions. </w:t>
            </w:r>
          </w:p>
          <w:p w14:paraId="39CCE220" w14:textId="77777777" w:rsidR="00BD6862" w:rsidRPr="00782AF5" w:rsidRDefault="00BD6862" w:rsidP="004571A5">
            <w:pPr>
              <w:pStyle w:val="BodyText"/>
            </w:pPr>
          </w:p>
          <w:p w14:paraId="040BBF05" w14:textId="77777777" w:rsidR="00BD6862" w:rsidRDefault="00BD6862" w:rsidP="004571A5">
            <w:pPr>
              <w:pStyle w:val="BodyText"/>
            </w:pPr>
            <w:r w:rsidRPr="00782AF5">
              <w:t xml:space="preserve">The pictures can be mounted on a large outline of the fractionating column, showing where fractions emerge, with boiling points and chemical detail, such as number of carbon atom range in each fraction. </w:t>
            </w:r>
          </w:p>
          <w:p w14:paraId="51ABCAAD" w14:textId="77777777" w:rsidR="00BD6862" w:rsidRDefault="00BD6862" w:rsidP="004571A5"/>
          <w:p w14:paraId="468B40F7" w14:textId="58F04F89" w:rsidR="00BD6862" w:rsidRPr="005539BD" w:rsidDel="00AF2620" w:rsidRDefault="00BD6862" w:rsidP="004571A5">
            <w:pPr>
              <w:pStyle w:val="BodyText"/>
            </w:pPr>
          </w:p>
        </w:tc>
      </w:tr>
      <w:tr w:rsidR="005A0585" w:rsidRPr="004A4E17" w14:paraId="4A2C337A" w14:textId="77777777" w:rsidTr="004A050D">
        <w:tblPrEx>
          <w:tblCellMar>
            <w:top w:w="0" w:type="dxa"/>
            <w:bottom w:w="0" w:type="dxa"/>
          </w:tblCellMar>
        </w:tblPrEx>
        <w:trPr>
          <w:trHeight w:val="487"/>
        </w:trPr>
        <w:tc>
          <w:tcPr>
            <w:tcW w:w="1560" w:type="dxa"/>
            <w:vMerge w:val="restart"/>
            <w:tcMar>
              <w:top w:w="113" w:type="dxa"/>
              <w:bottom w:w="113" w:type="dxa"/>
            </w:tcMar>
          </w:tcPr>
          <w:p w14:paraId="21C99BB7" w14:textId="77777777" w:rsidR="005A0585" w:rsidRPr="00864562" w:rsidRDefault="005A0585" w:rsidP="004571A5">
            <w:pPr>
              <w:pStyle w:val="BodyText"/>
              <w:rPr>
                <w:rStyle w:val="Bold"/>
              </w:rPr>
            </w:pPr>
            <w:r>
              <w:t>14.4 Alkanes</w:t>
            </w:r>
          </w:p>
          <w:p w14:paraId="528F73A3" w14:textId="1C0A2692" w:rsidR="005A0585" w:rsidRPr="00864562" w:rsidRDefault="005A0585" w:rsidP="004571A5">
            <w:pPr>
              <w:pStyle w:val="BodyText"/>
              <w:rPr>
                <w:rStyle w:val="Bold"/>
              </w:rPr>
            </w:pPr>
          </w:p>
        </w:tc>
        <w:tc>
          <w:tcPr>
            <w:tcW w:w="2693" w:type="dxa"/>
            <w:tcMar>
              <w:top w:w="113" w:type="dxa"/>
              <w:bottom w:w="113" w:type="dxa"/>
            </w:tcMar>
          </w:tcPr>
          <w:p w14:paraId="645408BB" w14:textId="77777777" w:rsidR="005A0585" w:rsidRPr="00294F97" w:rsidRDefault="005A0585" w:rsidP="00BD6862">
            <w:pPr>
              <w:pStyle w:val="Bulletedlist"/>
              <w:ind w:left="317" w:hanging="283"/>
            </w:pPr>
            <w:r w:rsidRPr="00A07569">
              <w:t xml:space="preserve">Describe the properties of alkanes (exemplified </w:t>
            </w:r>
            <w:r w:rsidRPr="00A07569">
              <w:lastRenderedPageBreak/>
              <w:t>by methane) as being generally unreactive, except in terms of burning</w:t>
            </w:r>
          </w:p>
        </w:tc>
        <w:tc>
          <w:tcPr>
            <w:tcW w:w="10348" w:type="dxa"/>
            <w:tcMar>
              <w:top w:w="113" w:type="dxa"/>
              <w:bottom w:w="113" w:type="dxa"/>
            </w:tcMar>
          </w:tcPr>
          <w:p w14:paraId="06DFE9F2" w14:textId="77777777" w:rsidR="005A0585" w:rsidRPr="00A56341" w:rsidRDefault="005A0585" w:rsidP="004571A5">
            <w:pPr>
              <w:pStyle w:val="BodyText"/>
            </w:pPr>
            <w:r w:rsidRPr="00A56341">
              <w:lastRenderedPageBreak/>
              <w:t>Lack of reactivity is partly due to the presence of strong C–C and C–H bonds only (link to Unit</w:t>
            </w:r>
            <w:r>
              <w:t xml:space="preserve"> 5)</w:t>
            </w:r>
            <w:r w:rsidRPr="00A56341">
              <w:t>.</w:t>
            </w:r>
          </w:p>
          <w:p w14:paraId="571E8DA1" w14:textId="77777777" w:rsidR="005A0585" w:rsidRPr="00A56341" w:rsidRDefault="005A0585" w:rsidP="004571A5">
            <w:pPr>
              <w:pStyle w:val="BodyText"/>
            </w:pPr>
          </w:p>
        </w:tc>
      </w:tr>
      <w:tr w:rsidR="005A0585" w:rsidRPr="00F96147" w14:paraId="665F07F1" w14:textId="77777777" w:rsidTr="004A050D">
        <w:tblPrEx>
          <w:tblCellMar>
            <w:top w:w="0" w:type="dxa"/>
            <w:bottom w:w="0" w:type="dxa"/>
          </w:tblCellMar>
        </w:tblPrEx>
        <w:trPr>
          <w:trHeight w:val="487"/>
        </w:trPr>
        <w:tc>
          <w:tcPr>
            <w:tcW w:w="1560" w:type="dxa"/>
            <w:vMerge/>
            <w:shd w:val="clear" w:color="auto" w:fill="FEF3DC" w:themeFill="accent6" w:themeFillTint="33"/>
            <w:tcMar>
              <w:top w:w="113" w:type="dxa"/>
              <w:bottom w:w="113" w:type="dxa"/>
            </w:tcMar>
          </w:tcPr>
          <w:p w14:paraId="1CBFAEEE" w14:textId="2F81CE06" w:rsidR="005A0585" w:rsidRPr="00F96147" w:rsidRDefault="005A0585" w:rsidP="004571A5">
            <w:pPr>
              <w:pStyle w:val="BodyText"/>
              <w:rPr>
                <w:rStyle w:val="Bold"/>
                <w:color w:val="A67002" w:themeColor="accent6" w:themeShade="80"/>
              </w:rPr>
            </w:pPr>
          </w:p>
        </w:tc>
        <w:tc>
          <w:tcPr>
            <w:tcW w:w="2693" w:type="dxa"/>
            <w:shd w:val="clear" w:color="auto" w:fill="F9BC9A" w:themeFill="accent1" w:themeFillTint="66"/>
            <w:tcMar>
              <w:top w:w="113" w:type="dxa"/>
              <w:bottom w:w="113" w:type="dxa"/>
            </w:tcMar>
          </w:tcPr>
          <w:p w14:paraId="00A6B19D" w14:textId="77777777" w:rsidR="005A0585" w:rsidRPr="00052E9A" w:rsidRDefault="005A0585" w:rsidP="00BD6862">
            <w:pPr>
              <w:pStyle w:val="Bulletedlist"/>
              <w:ind w:left="317" w:hanging="283"/>
            </w:pPr>
            <w:r w:rsidRPr="004A050D">
              <w:rPr>
                <w:rStyle w:val="Bold"/>
                <w:b w:val="0"/>
              </w:rPr>
              <w:t>Describe substitution reactions of alkanes with chlorine</w:t>
            </w:r>
          </w:p>
        </w:tc>
        <w:tc>
          <w:tcPr>
            <w:tcW w:w="10348" w:type="dxa"/>
            <w:shd w:val="clear" w:color="auto" w:fill="F9BC9A" w:themeFill="accent1" w:themeFillTint="66"/>
            <w:tcMar>
              <w:top w:w="113" w:type="dxa"/>
              <w:bottom w:w="113" w:type="dxa"/>
            </w:tcMar>
          </w:tcPr>
          <w:p w14:paraId="15F87CA6" w14:textId="77777777" w:rsidR="005A0585" w:rsidRPr="004A050D" w:rsidRDefault="005A0585" w:rsidP="004571A5">
            <w:pPr>
              <w:pStyle w:val="BodyText"/>
            </w:pPr>
            <w:r w:rsidRPr="004A050D">
              <w:t xml:space="preserve">Demonstration of the reactions of bromine with liquid alkanes/cyclo-alkanes in strong sunlight shows the general substitution reaction for alkanes. </w:t>
            </w:r>
          </w:p>
          <w:p w14:paraId="78D2B103" w14:textId="77777777" w:rsidR="005A0585" w:rsidRPr="00052E9A" w:rsidRDefault="005A0585" w:rsidP="004571A5">
            <w:pPr>
              <w:pStyle w:val="BodyText"/>
              <w:rPr>
                <w:color w:val="A67002" w:themeColor="accent6" w:themeShade="80"/>
              </w:rPr>
            </w:pPr>
          </w:p>
          <w:p w14:paraId="45DDBB16" w14:textId="77777777" w:rsidR="005A0585" w:rsidRPr="00052E9A" w:rsidRDefault="0050350B" w:rsidP="004571A5">
            <w:pPr>
              <w:pStyle w:val="BodyText"/>
              <w:rPr>
                <w:rStyle w:val="Weblink"/>
              </w:rPr>
            </w:pPr>
            <w:hyperlink r:id="rId217" w:history="1">
              <w:r w:rsidR="005A0585" w:rsidRPr="00052E9A">
                <w:rPr>
                  <w:rStyle w:val="Weblink"/>
                </w:rPr>
                <w:t>www.chemguide.co.uk/organicprops/alkanes/halogenation.html</w:t>
              </w:r>
            </w:hyperlink>
          </w:p>
        </w:tc>
      </w:tr>
      <w:tr w:rsidR="005A0585" w:rsidRPr="004A4E17" w14:paraId="48C106A1" w14:textId="77777777" w:rsidTr="004A050D">
        <w:tblPrEx>
          <w:tblCellMar>
            <w:top w:w="0" w:type="dxa"/>
            <w:bottom w:w="0" w:type="dxa"/>
          </w:tblCellMar>
        </w:tblPrEx>
        <w:trPr>
          <w:trHeight w:val="487"/>
        </w:trPr>
        <w:tc>
          <w:tcPr>
            <w:tcW w:w="1560" w:type="dxa"/>
            <w:vMerge/>
            <w:tcMar>
              <w:top w:w="113" w:type="dxa"/>
              <w:bottom w:w="113" w:type="dxa"/>
            </w:tcMar>
          </w:tcPr>
          <w:p w14:paraId="66C0974B" w14:textId="1285DF1D" w:rsidR="005A0585" w:rsidRPr="00864562" w:rsidRDefault="005A0585" w:rsidP="004571A5">
            <w:pPr>
              <w:pStyle w:val="BodyText"/>
              <w:rPr>
                <w:rStyle w:val="Bold"/>
              </w:rPr>
            </w:pPr>
          </w:p>
        </w:tc>
        <w:tc>
          <w:tcPr>
            <w:tcW w:w="2693" w:type="dxa"/>
            <w:tcMar>
              <w:top w:w="113" w:type="dxa"/>
              <w:bottom w:w="113" w:type="dxa"/>
            </w:tcMar>
          </w:tcPr>
          <w:p w14:paraId="057903EC" w14:textId="77777777" w:rsidR="005A0585" w:rsidRPr="00294F97" w:rsidRDefault="005A0585" w:rsidP="00BD6862">
            <w:pPr>
              <w:pStyle w:val="Bulletedlist"/>
              <w:ind w:left="317" w:hanging="283"/>
            </w:pPr>
            <w:r w:rsidRPr="00A07569">
              <w:t>Describe the bonding in alkanes</w:t>
            </w:r>
          </w:p>
        </w:tc>
        <w:tc>
          <w:tcPr>
            <w:tcW w:w="10348" w:type="dxa"/>
            <w:tcMar>
              <w:top w:w="113" w:type="dxa"/>
              <w:bottom w:w="113" w:type="dxa"/>
            </w:tcMar>
          </w:tcPr>
          <w:p w14:paraId="0E9828E3" w14:textId="77777777" w:rsidR="005A0585" w:rsidRDefault="005A0585" w:rsidP="004571A5">
            <w:pPr>
              <w:pStyle w:val="BodyText"/>
            </w:pPr>
            <w:r w:rsidRPr="00A07569">
              <w:t>Single covalent bonds only</w:t>
            </w:r>
            <w:r>
              <w:t xml:space="preserve"> (</w:t>
            </w:r>
            <w:r w:rsidRPr="00A07569">
              <w:t>links to Unit</w:t>
            </w:r>
            <w:r>
              <w:t xml:space="preserve"> 7)</w:t>
            </w:r>
            <w:r w:rsidRPr="00A07569">
              <w:t>.</w:t>
            </w:r>
          </w:p>
          <w:p w14:paraId="7E65501F" w14:textId="77777777" w:rsidR="005A0585" w:rsidRDefault="005A0585" w:rsidP="004571A5">
            <w:pPr>
              <w:pStyle w:val="BodyText"/>
            </w:pPr>
          </w:p>
          <w:p w14:paraId="0FBFB64B" w14:textId="77777777" w:rsidR="005A0585" w:rsidRPr="00A56341" w:rsidRDefault="005A0585" w:rsidP="00F96147">
            <w:pPr>
              <w:pStyle w:val="BodyText"/>
            </w:pPr>
            <w:r w:rsidRPr="00A56341">
              <w:t>Information at:</w:t>
            </w:r>
            <w:r>
              <w:t xml:space="preserve"> </w:t>
            </w:r>
            <w:hyperlink r:id="rId218" w:history="1">
              <w:r w:rsidRPr="00A56341">
                <w:rPr>
                  <w:rStyle w:val="Weblink"/>
                </w:rPr>
                <w:t>www.bbc.co.uk/schools/gcsebitesize/science/aqa_pre_2011/rocks/fuelsrev1.shtml</w:t>
              </w:r>
            </w:hyperlink>
          </w:p>
        </w:tc>
      </w:tr>
      <w:tr w:rsidR="005A0585" w:rsidRPr="004A4E17" w14:paraId="4C55F275" w14:textId="77777777" w:rsidTr="004A050D">
        <w:tblPrEx>
          <w:tblCellMar>
            <w:top w:w="0" w:type="dxa"/>
            <w:bottom w:w="0" w:type="dxa"/>
          </w:tblCellMar>
        </w:tblPrEx>
        <w:trPr>
          <w:trHeight w:val="487"/>
        </w:trPr>
        <w:tc>
          <w:tcPr>
            <w:tcW w:w="1560" w:type="dxa"/>
            <w:vMerge w:val="restart"/>
            <w:tcMar>
              <w:top w:w="113" w:type="dxa"/>
              <w:bottom w:w="113" w:type="dxa"/>
            </w:tcMar>
          </w:tcPr>
          <w:p w14:paraId="6F7C8684" w14:textId="77777777" w:rsidR="005A0585" w:rsidRPr="00864562" w:rsidRDefault="005A0585" w:rsidP="004571A5">
            <w:pPr>
              <w:pStyle w:val="BodyText"/>
              <w:rPr>
                <w:rStyle w:val="Bold"/>
              </w:rPr>
            </w:pPr>
            <w:r>
              <w:t>14.5 Alkenes</w:t>
            </w:r>
          </w:p>
          <w:p w14:paraId="30282ED9" w14:textId="7401BB62" w:rsidR="005A0585" w:rsidRPr="00864562" w:rsidRDefault="005A0585" w:rsidP="004571A5">
            <w:pPr>
              <w:pStyle w:val="BodyText"/>
              <w:rPr>
                <w:rStyle w:val="Bold"/>
              </w:rPr>
            </w:pPr>
          </w:p>
        </w:tc>
        <w:tc>
          <w:tcPr>
            <w:tcW w:w="2693" w:type="dxa"/>
            <w:tcMar>
              <w:top w:w="113" w:type="dxa"/>
              <w:bottom w:w="113" w:type="dxa"/>
            </w:tcMar>
          </w:tcPr>
          <w:p w14:paraId="109A04F0" w14:textId="77777777" w:rsidR="005A0585" w:rsidRDefault="005A0585" w:rsidP="00BD6862">
            <w:pPr>
              <w:pStyle w:val="Bulletedlist"/>
              <w:ind w:left="317" w:hanging="283"/>
            </w:pPr>
            <w:r w:rsidRPr="00A07569">
              <w:t>Describe the manufacture of alkenes and of hydrogen by cracking</w:t>
            </w:r>
          </w:p>
          <w:p w14:paraId="7FBC3750" w14:textId="77777777" w:rsidR="005A0585" w:rsidRPr="00294F97" w:rsidRDefault="005A0585" w:rsidP="004571A5">
            <w:pPr>
              <w:pStyle w:val="BodyText"/>
            </w:pPr>
          </w:p>
        </w:tc>
        <w:tc>
          <w:tcPr>
            <w:tcW w:w="10348" w:type="dxa"/>
            <w:tcMar>
              <w:top w:w="113" w:type="dxa"/>
              <w:bottom w:w="113" w:type="dxa"/>
            </w:tcMar>
          </w:tcPr>
          <w:p w14:paraId="72A2E6E1" w14:textId="77777777" w:rsidR="005A0585" w:rsidRPr="00A56341" w:rsidRDefault="005A0585" w:rsidP="004571A5">
            <w:pPr>
              <w:pStyle w:val="BodyText"/>
            </w:pPr>
            <w:r w:rsidRPr="00A56341">
              <w:t xml:space="preserve">Paraffin on mineral wool can be cracked using hot broken pot or granules of aluminium oxide as a catalyst. The resultant gas can be collected over water. </w:t>
            </w:r>
          </w:p>
          <w:p w14:paraId="6E803873" w14:textId="77777777" w:rsidR="005A0585" w:rsidRPr="00A56341" w:rsidRDefault="005A0585" w:rsidP="004571A5">
            <w:pPr>
              <w:pStyle w:val="BodyText"/>
            </w:pPr>
          </w:p>
          <w:p w14:paraId="48029793" w14:textId="7B064768" w:rsidR="005A0585" w:rsidRPr="00A56341" w:rsidRDefault="005A0585" w:rsidP="004571A5">
            <w:pPr>
              <w:pStyle w:val="BodyText"/>
            </w:pPr>
            <w:r w:rsidRPr="00A56341">
              <w:t>Awareness of the importance of cracking to the petrochemical industry to meet demand for smaller molecules</w:t>
            </w:r>
            <w:r>
              <w:t>,</w:t>
            </w:r>
            <w:r w:rsidRPr="00A56341">
              <w:t xml:space="preserve"> e.g. petrol components, from larger molecules in crude oil for which there is less demand.</w:t>
            </w:r>
          </w:p>
          <w:p w14:paraId="267DCFB9" w14:textId="77777777" w:rsidR="005A0585" w:rsidRPr="00A56341" w:rsidRDefault="005A0585" w:rsidP="004571A5">
            <w:pPr>
              <w:pStyle w:val="BodyText"/>
            </w:pPr>
          </w:p>
          <w:p w14:paraId="4396C692" w14:textId="77777777" w:rsidR="005A0585" w:rsidRPr="0084747A" w:rsidRDefault="005A0585" w:rsidP="004571A5">
            <w:pPr>
              <w:pStyle w:val="BodyText"/>
            </w:pPr>
            <w:r w:rsidRPr="00A56341">
              <w:t>Hydrogen is also a by-product. Link to the Haber process in Unit 1</w:t>
            </w:r>
            <w:r>
              <w:t>2.</w:t>
            </w:r>
          </w:p>
          <w:p w14:paraId="0A4CAB21" w14:textId="77777777" w:rsidR="005A0585" w:rsidRPr="0084747A" w:rsidRDefault="005A0585" w:rsidP="004571A5">
            <w:pPr>
              <w:pStyle w:val="BodyText"/>
            </w:pPr>
          </w:p>
          <w:p w14:paraId="3A4DCD88" w14:textId="77777777" w:rsidR="005A0585" w:rsidRPr="00A56341" w:rsidRDefault="005A0585" w:rsidP="004571A5">
            <w:pPr>
              <w:pStyle w:val="BodyText"/>
              <w:rPr>
                <w:rStyle w:val="Weblink"/>
              </w:rPr>
            </w:pPr>
            <w:r w:rsidRPr="00A56341">
              <w:t>Information on experiments:</w:t>
            </w:r>
            <w:r>
              <w:t xml:space="preserve"> </w:t>
            </w:r>
            <w:hyperlink r:id="rId219" w:history="1">
              <w:r w:rsidRPr="00A56341">
                <w:rPr>
                  <w:rStyle w:val="Weblink"/>
                </w:rPr>
                <w:t>www.nuffieldfoundation.org/practical-chemistry/cracking-hydrocarbons</w:t>
              </w:r>
            </w:hyperlink>
          </w:p>
          <w:p w14:paraId="55D2AB41" w14:textId="77777777" w:rsidR="005A0585" w:rsidRPr="00A56341" w:rsidRDefault="005A0585" w:rsidP="004571A5">
            <w:pPr>
              <w:pStyle w:val="BodyText"/>
            </w:pPr>
          </w:p>
          <w:p w14:paraId="0E00B615" w14:textId="77777777" w:rsidR="005A0585" w:rsidRPr="00A56341" w:rsidRDefault="005A0585" w:rsidP="00F96147">
            <w:pPr>
              <w:pStyle w:val="BodyText"/>
            </w:pPr>
            <w:r w:rsidRPr="00A56341">
              <w:t>A useful animation and information:</w:t>
            </w:r>
            <w:r>
              <w:t xml:space="preserve"> </w:t>
            </w:r>
            <w:hyperlink r:id="rId220" w:history="1">
              <w:r w:rsidRPr="00A56341">
                <w:rPr>
                  <w:rStyle w:val="Weblink"/>
                </w:rPr>
                <w:t>www.bbc.co.uk/schools/gcsebitesize/science/edexcel/fuels/hydrocarbonsrev2.shtml</w:t>
              </w:r>
            </w:hyperlink>
          </w:p>
        </w:tc>
      </w:tr>
      <w:tr w:rsidR="005A0585" w:rsidRPr="00F96147" w14:paraId="4CC1DB9F" w14:textId="77777777" w:rsidTr="004A050D">
        <w:tblPrEx>
          <w:tblCellMar>
            <w:top w:w="0" w:type="dxa"/>
            <w:bottom w:w="0" w:type="dxa"/>
          </w:tblCellMar>
        </w:tblPrEx>
        <w:trPr>
          <w:trHeight w:val="487"/>
        </w:trPr>
        <w:tc>
          <w:tcPr>
            <w:tcW w:w="1560" w:type="dxa"/>
            <w:vMerge/>
            <w:shd w:val="clear" w:color="auto" w:fill="FEF3DC" w:themeFill="accent6" w:themeFillTint="33"/>
            <w:tcMar>
              <w:top w:w="113" w:type="dxa"/>
              <w:bottom w:w="113" w:type="dxa"/>
            </w:tcMar>
          </w:tcPr>
          <w:p w14:paraId="18436080" w14:textId="597EC5F1" w:rsidR="005A0585" w:rsidRPr="00F96147" w:rsidRDefault="005A0585" w:rsidP="004571A5">
            <w:pPr>
              <w:pStyle w:val="BodyText"/>
              <w:rPr>
                <w:rStyle w:val="Bold"/>
                <w:color w:val="A67002" w:themeColor="accent6" w:themeShade="80"/>
              </w:rPr>
            </w:pPr>
          </w:p>
        </w:tc>
        <w:tc>
          <w:tcPr>
            <w:tcW w:w="2693" w:type="dxa"/>
            <w:shd w:val="clear" w:color="auto" w:fill="F9BC9A" w:themeFill="accent1" w:themeFillTint="66"/>
            <w:tcMar>
              <w:top w:w="113" w:type="dxa"/>
              <w:bottom w:w="113" w:type="dxa"/>
            </w:tcMar>
          </w:tcPr>
          <w:p w14:paraId="6BD9DAD9" w14:textId="77777777" w:rsidR="005A0585" w:rsidRPr="004A050D" w:rsidRDefault="005A0585" w:rsidP="00BD6862">
            <w:pPr>
              <w:pStyle w:val="Bulletedlist"/>
              <w:ind w:left="317" w:hanging="283"/>
            </w:pPr>
            <w:r w:rsidRPr="004A050D">
              <w:rPr>
                <w:rStyle w:val="Bold"/>
                <w:b w:val="0"/>
              </w:rPr>
              <w:t>Describe the properties of alkenes in terms of addition reactions with bromine, hydrogen and steam</w:t>
            </w:r>
          </w:p>
        </w:tc>
        <w:tc>
          <w:tcPr>
            <w:tcW w:w="10348" w:type="dxa"/>
            <w:shd w:val="clear" w:color="auto" w:fill="F9BC9A" w:themeFill="accent1" w:themeFillTint="66"/>
            <w:tcMar>
              <w:top w:w="113" w:type="dxa"/>
              <w:bottom w:w="113" w:type="dxa"/>
            </w:tcMar>
          </w:tcPr>
          <w:p w14:paraId="1FADBA8F" w14:textId="77777777" w:rsidR="005A0585" w:rsidRPr="004A050D" w:rsidRDefault="005A0585" w:rsidP="004571A5">
            <w:pPr>
              <w:pStyle w:val="BodyText"/>
            </w:pPr>
            <w:r w:rsidRPr="004A050D">
              <w:t xml:space="preserve">The addition of bromine water to the product of the above reaction demonstrates this addition reaction. </w:t>
            </w:r>
          </w:p>
          <w:p w14:paraId="66DAC003" w14:textId="77777777" w:rsidR="005A0585" w:rsidRPr="004A050D" w:rsidRDefault="005A0585" w:rsidP="004571A5">
            <w:pPr>
              <w:pStyle w:val="BodyText"/>
            </w:pPr>
          </w:p>
          <w:p w14:paraId="7105188A" w14:textId="77777777" w:rsidR="005A0585" w:rsidRPr="004A050D" w:rsidRDefault="005A0585" w:rsidP="004571A5">
            <w:pPr>
              <w:pStyle w:val="BodyText"/>
            </w:pPr>
            <w:r w:rsidRPr="004A050D">
              <w:t>Emphasise the difference between an addition and a substitution reaction.</w:t>
            </w:r>
          </w:p>
          <w:p w14:paraId="6B8B6416" w14:textId="77777777" w:rsidR="005A0585" w:rsidRPr="004A050D" w:rsidRDefault="005A0585" w:rsidP="004571A5">
            <w:pPr>
              <w:pStyle w:val="BodyText"/>
            </w:pPr>
          </w:p>
          <w:p w14:paraId="5D8B86DE" w14:textId="77777777" w:rsidR="005A0585" w:rsidRPr="004A050D" w:rsidRDefault="005A0585" w:rsidP="004571A5">
            <w:pPr>
              <w:pStyle w:val="BodyText"/>
            </w:pPr>
            <w:r w:rsidRPr="004A050D">
              <w:t>Examples of hydrogen addition include the hydrogenation of polyunsaturated vegetable oils to make solid margarines.</w:t>
            </w:r>
          </w:p>
        </w:tc>
      </w:tr>
      <w:tr w:rsidR="005A0585" w:rsidRPr="004A4E17" w14:paraId="01B7BDD3" w14:textId="77777777" w:rsidTr="004A050D">
        <w:tblPrEx>
          <w:tblCellMar>
            <w:top w:w="0" w:type="dxa"/>
            <w:bottom w:w="0" w:type="dxa"/>
          </w:tblCellMar>
        </w:tblPrEx>
        <w:trPr>
          <w:trHeight w:val="487"/>
        </w:trPr>
        <w:tc>
          <w:tcPr>
            <w:tcW w:w="1560" w:type="dxa"/>
            <w:vMerge/>
            <w:tcMar>
              <w:top w:w="113" w:type="dxa"/>
              <w:bottom w:w="113" w:type="dxa"/>
            </w:tcMar>
          </w:tcPr>
          <w:p w14:paraId="44134EF5" w14:textId="1CD8C21A" w:rsidR="005A0585" w:rsidRPr="00864562" w:rsidRDefault="005A0585" w:rsidP="004571A5">
            <w:pPr>
              <w:pStyle w:val="BodyText"/>
              <w:rPr>
                <w:rStyle w:val="Bold"/>
              </w:rPr>
            </w:pPr>
          </w:p>
        </w:tc>
        <w:tc>
          <w:tcPr>
            <w:tcW w:w="2693" w:type="dxa"/>
            <w:tcMar>
              <w:top w:w="113" w:type="dxa"/>
              <w:bottom w:w="113" w:type="dxa"/>
            </w:tcMar>
          </w:tcPr>
          <w:p w14:paraId="33C8F1EF" w14:textId="77777777" w:rsidR="005A0585" w:rsidRPr="00A56341" w:rsidRDefault="005A0585" w:rsidP="00BD6862">
            <w:pPr>
              <w:pStyle w:val="Bulletedlist"/>
              <w:ind w:left="317" w:hanging="283"/>
            </w:pPr>
            <w:r w:rsidRPr="00A56341">
              <w:t>Distinguish between saturated and unsaturated hydrocarbons</w:t>
            </w:r>
          </w:p>
          <w:p w14:paraId="3EF62B00" w14:textId="77777777" w:rsidR="005A0585" w:rsidRDefault="005A0585" w:rsidP="00BD6862">
            <w:pPr>
              <w:pStyle w:val="Sub-bullet"/>
              <w:ind w:left="601" w:hanging="284"/>
            </w:pPr>
            <w:r w:rsidRPr="00A56341">
              <w:lastRenderedPageBreak/>
              <w:t>from molecular structures</w:t>
            </w:r>
          </w:p>
          <w:p w14:paraId="04DC7C4A" w14:textId="77777777" w:rsidR="005A0585" w:rsidRDefault="005A0585" w:rsidP="00BD6862">
            <w:pPr>
              <w:pStyle w:val="Sub-bullet"/>
              <w:ind w:left="601" w:hanging="284"/>
            </w:pPr>
            <w:r w:rsidRPr="00A56341">
              <w:t>by reaction with aqueous bromine</w:t>
            </w:r>
          </w:p>
        </w:tc>
        <w:tc>
          <w:tcPr>
            <w:tcW w:w="10348" w:type="dxa"/>
            <w:tcMar>
              <w:top w:w="113" w:type="dxa"/>
              <w:bottom w:w="113" w:type="dxa"/>
            </w:tcMar>
          </w:tcPr>
          <w:p w14:paraId="1998DBD5" w14:textId="77777777" w:rsidR="005A0585" w:rsidRPr="00A56341" w:rsidRDefault="005A0585" w:rsidP="004571A5">
            <w:pPr>
              <w:pStyle w:val="BodyText"/>
            </w:pPr>
            <w:r w:rsidRPr="00A56341">
              <w:lastRenderedPageBreak/>
              <w:t>Relate this to the modelling at the start of the unit and the reactions of alkanes and alkenes mentioned above.</w:t>
            </w:r>
          </w:p>
          <w:p w14:paraId="18362FA8" w14:textId="77777777" w:rsidR="005A0585" w:rsidRPr="00A56341" w:rsidRDefault="005A0585" w:rsidP="004571A5">
            <w:pPr>
              <w:pStyle w:val="BodyText"/>
            </w:pPr>
          </w:p>
          <w:p w14:paraId="71CEF920" w14:textId="77777777" w:rsidR="005A0585" w:rsidRPr="00A56341" w:rsidRDefault="005A0585" w:rsidP="004571A5">
            <w:pPr>
              <w:pStyle w:val="BodyText"/>
            </w:pPr>
            <w:r w:rsidRPr="00A56341">
              <w:t>Emphasise that a saturated molecule contains only single covalent bonds and an unsaturated molecule contains one or more C=C double bonds.</w:t>
            </w:r>
          </w:p>
          <w:p w14:paraId="2C382A33" w14:textId="017E8914" w:rsidR="005A0585" w:rsidRPr="00A56341" w:rsidRDefault="005A0585" w:rsidP="004571A5">
            <w:pPr>
              <w:pStyle w:val="BodyText"/>
            </w:pPr>
          </w:p>
        </w:tc>
      </w:tr>
      <w:tr w:rsidR="005A0585" w:rsidRPr="004A4E17" w14:paraId="034780EB" w14:textId="77777777" w:rsidTr="004A050D">
        <w:tblPrEx>
          <w:tblCellMar>
            <w:top w:w="0" w:type="dxa"/>
            <w:bottom w:w="0" w:type="dxa"/>
          </w:tblCellMar>
        </w:tblPrEx>
        <w:trPr>
          <w:trHeight w:val="487"/>
        </w:trPr>
        <w:tc>
          <w:tcPr>
            <w:tcW w:w="1560" w:type="dxa"/>
            <w:vMerge/>
            <w:tcMar>
              <w:top w:w="113" w:type="dxa"/>
              <w:bottom w:w="113" w:type="dxa"/>
            </w:tcMar>
          </w:tcPr>
          <w:p w14:paraId="00F9EC39" w14:textId="77777777" w:rsidR="005A0585" w:rsidRPr="00864562" w:rsidRDefault="005A0585" w:rsidP="004571A5">
            <w:pPr>
              <w:pStyle w:val="BodyText"/>
              <w:rPr>
                <w:rStyle w:val="Bold"/>
              </w:rPr>
            </w:pPr>
          </w:p>
        </w:tc>
        <w:tc>
          <w:tcPr>
            <w:tcW w:w="2693" w:type="dxa"/>
            <w:tcMar>
              <w:top w:w="113" w:type="dxa"/>
              <w:bottom w:w="113" w:type="dxa"/>
            </w:tcMar>
          </w:tcPr>
          <w:p w14:paraId="0EE7EC67" w14:textId="77777777" w:rsidR="005A0585" w:rsidRPr="00294F97" w:rsidRDefault="005A0585" w:rsidP="00BD6862">
            <w:pPr>
              <w:pStyle w:val="Bulletedlist"/>
              <w:ind w:left="317" w:hanging="283"/>
            </w:pPr>
            <w:r w:rsidRPr="00A07569">
              <w:t>Describe the formation of poly(ethene) as an example of addition polymerisation of monomer units</w:t>
            </w:r>
          </w:p>
        </w:tc>
        <w:tc>
          <w:tcPr>
            <w:tcW w:w="10348" w:type="dxa"/>
            <w:tcMar>
              <w:top w:w="113" w:type="dxa"/>
              <w:bottom w:w="113" w:type="dxa"/>
            </w:tcMar>
          </w:tcPr>
          <w:p w14:paraId="7264DD89" w14:textId="77777777" w:rsidR="005A0585" w:rsidRDefault="005A0585" w:rsidP="004571A5">
            <w:pPr>
              <w:pStyle w:val="BodyText"/>
              <w:rPr>
                <w:rStyle w:val="Bold"/>
              </w:rPr>
            </w:pPr>
            <w:r w:rsidRPr="00A56341">
              <w:t>Demonstration of the polymerisation of styrene or acrylates shows the general ad</w:t>
            </w:r>
            <w:r>
              <w:t>dition polymerisation reaction.</w:t>
            </w:r>
          </w:p>
          <w:p w14:paraId="2293D1B4" w14:textId="77777777" w:rsidR="005A0585" w:rsidRDefault="005A0585" w:rsidP="004571A5">
            <w:pPr>
              <w:pStyle w:val="BodyText"/>
              <w:rPr>
                <w:rStyle w:val="Bold"/>
              </w:rPr>
            </w:pPr>
          </w:p>
          <w:p w14:paraId="1BE0B8E4" w14:textId="77777777" w:rsidR="005A0585" w:rsidRPr="00A56341" w:rsidRDefault="005A0585" w:rsidP="004571A5">
            <w:pPr>
              <w:pStyle w:val="BodyText"/>
              <w:rPr>
                <w:rStyle w:val="Weblink"/>
              </w:rPr>
            </w:pPr>
            <w:r w:rsidRPr="00A56341">
              <w:t>Video clip on polyethene:</w:t>
            </w:r>
            <w:r>
              <w:t xml:space="preserve"> </w:t>
            </w:r>
            <w:hyperlink r:id="rId221" w:history="1">
              <w:r w:rsidRPr="00A56341">
                <w:rPr>
                  <w:rStyle w:val="Weblink"/>
                </w:rPr>
                <w:t>www.rsc.org/Education/Teachers/Resources/Alchemy/</w:t>
              </w:r>
            </w:hyperlink>
          </w:p>
          <w:p w14:paraId="1721B5C8" w14:textId="6E5D7C16" w:rsidR="005A0585" w:rsidRPr="00A56341" w:rsidRDefault="005A0585" w:rsidP="004571A5">
            <w:pPr>
              <w:pStyle w:val="BodyText"/>
            </w:pPr>
          </w:p>
        </w:tc>
      </w:tr>
      <w:tr w:rsidR="005A0585" w:rsidRPr="004A4E17" w14:paraId="2153117C" w14:textId="77777777" w:rsidTr="004A050D">
        <w:tblPrEx>
          <w:tblCellMar>
            <w:top w:w="0" w:type="dxa"/>
            <w:bottom w:w="0" w:type="dxa"/>
          </w:tblCellMar>
        </w:tblPrEx>
        <w:trPr>
          <w:trHeight w:val="487"/>
        </w:trPr>
        <w:tc>
          <w:tcPr>
            <w:tcW w:w="1560" w:type="dxa"/>
            <w:vMerge w:val="restart"/>
            <w:tcMar>
              <w:top w:w="113" w:type="dxa"/>
              <w:bottom w:w="113" w:type="dxa"/>
            </w:tcMar>
          </w:tcPr>
          <w:p w14:paraId="593239A7" w14:textId="77777777" w:rsidR="005A0585" w:rsidRPr="00864562" w:rsidRDefault="005A0585" w:rsidP="004571A5">
            <w:pPr>
              <w:pStyle w:val="BodyText"/>
              <w:rPr>
                <w:rStyle w:val="Bold"/>
              </w:rPr>
            </w:pPr>
            <w:r w:rsidRPr="00282FB7">
              <w:t>14.6</w:t>
            </w:r>
            <w:r>
              <w:t xml:space="preserve"> Alcohols</w:t>
            </w:r>
          </w:p>
          <w:p w14:paraId="692960E1" w14:textId="5E2BDA27" w:rsidR="005A0585" w:rsidRPr="00864562" w:rsidRDefault="005A0585" w:rsidP="004571A5">
            <w:pPr>
              <w:pStyle w:val="BodyText"/>
              <w:rPr>
                <w:rStyle w:val="Bold"/>
              </w:rPr>
            </w:pPr>
          </w:p>
        </w:tc>
        <w:tc>
          <w:tcPr>
            <w:tcW w:w="2693" w:type="dxa"/>
            <w:tcMar>
              <w:top w:w="113" w:type="dxa"/>
              <w:bottom w:w="113" w:type="dxa"/>
            </w:tcMar>
          </w:tcPr>
          <w:p w14:paraId="737689B4" w14:textId="77777777" w:rsidR="005A0585" w:rsidRPr="00294F97" w:rsidRDefault="005A0585" w:rsidP="00BD6862">
            <w:pPr>
              <w:pStyle w:val="Bulletedlist"/>
              <w:ind w:left="317" w:hanging="283"/>
            </w:pPr>
            <w:r w:rsidRPr="00A07569">
              <w:t>Describe the manufacture of ethanol by fermentation and by the catalytic addition of steam to ethene</w:t>
            </w:r>
          </w:p>
        </w:tc>
        <w:tc>
          <w:tcPr>
            <w:tcW w:w="10348" w:type="dxa"/>
            <w:tcMar>
              <w:top w:w="113" w:type="dxa"/>
              <w:bottom w:w="113" w:type="dxa"/>
            </w:tcMar>
          </w:tcPr>
          <w:p w14:paraId="258DB9CD" w14:textId="77777777" w:rsidR="005A0585" w:rsidRPr="00A56341" w:rsidRDefault="005A0585" w:rsidP="004C646B">
            <w:pPr>
              <w:pStyle w:val="BodyText"/>
            </w:pPr>
            <w:r w:rsidRPr="00A56341">
              <w:t xml:space="preserve">Demonstration of fermentation of sugar is possible here. </w:t>
            </w:r>
            <w:r w:rsidRPr="004C646B">
              <w:rPr>
                <w:rStyle w:val="Bold"/>
                <w:b w:val="0"/>
              </w:rPr>
              <w:t>(Link with Unit 10).</w:t>
            </w:r>
          </w:p>
          <w:p w14:paraId="11A5D117" w14:textId="535D0161" w:rsidR="005A0585" w:rsidRPr="00A56341" w:rsidRDefault="005A0585" w:rsidP="004571A5">
            <w:pPr>
              <w:pStyle w:val="BodyText"/>
            </w:pPr>
          </w:p>
        </w:tc>
      </w:tr>
      <w:tr w:rsidR="005A0585" w:rsidRPr="00F96147" w14:paraId="49706C44" w14:textId="77777777" w:rsidTr="004A050D">
        <w:tblPrEx>
          <w:tblCellMar>
            <w:top w:w="0" w:type="dxa"/>
            <w:bottom w:w="0" w:type="dxa"/>
          </w:tblCellMar>
        </w:tblPrEx>
        <w:trPr>
          <w:trHeight w:val="487"/>
        </w:trPr>
        <w:tc>
          <w:tcPr>
            <w:tcW w:w="1560" w:type="dxa"/>
            <w:vMerge/>
            <w:shd w:val="clear" w:color="auto" w:fill="FEF3DC" w:themeFill="accent6" w:themeFillTint="33"/>
            <w:tcMar>
              <w:top w:w="113" w:type="dxa"/>
              <w:bottom w:w="113" w:type="dxa"/>
            </w:tcMar>
          </w:tcPr>
          <w:p w14:paraId="0AD28962" w14:textId="7DF5C923" w:rsidR="005A0585" w:rsidRPr="00F96147" w:rsidRDefault="005A0585" w:rsidP="004571A5">
            <w:pPr>
              <w:pStyle w:val="BodyText"/>
              <w:rPr>
                <w:rStyle w:val="Bold"/>
                <w:color w:val="A67002" w:themeColor="accent6" w:themeShade="80"/>
              </w:rPr>
            </w:pPr>
          </w:p>
        </w:tc>
        <w:tc>
          <w:tcPr>
            <w:tcW w:w="2693" w:type="dxa"/>
            <w:shd w:val="clear" w:color="auto" w:fill="F9BC9A" w:themeFill="accent1" w:themeFillTint="66"/>
            <w:tcMar>
              <w:top w:w="113" w:type="dxa"/>
              <w:bottom w:w="113" w:type="dxa"/>
            </w:tcMar>
          </w:tcPr>
          <w:p w14:paraId="49ED2514" w14:textId="77777777" w:rsidR="005A0585" w:rsidRPr="00052E9A" w:rsidRDefault="005A0585" w:rsidP="00BD6862">
            <w:pPr>
              <w:pStyle w:val="Bulletedlist"/>
              <w:ind w:left="317" w:hanging="283"/>
              <w:rPr>
                <w:color w:val="A67002" w:themeColor="accent6" w:themeShade="80"/>
              </w:rPr>
            </w:pPr>
            <w:r w:rsidRPr="004A050D">
              <w:rPr>
                <w:rStyle w:val="Bold"/>
                <w:b w:val="0"/>
              </w:rPr>
              <w:t>Outline the advantages and disadvantages of these two methods of manufacturing ethanol</w:t>
            </w:r>
          </w:p>
        </w:tc>
        <w:tc>
          <w:tcPr>
            <w:tcW w:w="10348" w:type="dxa"/>
            <w:shd w:val="clear" w:color="auto" w:fill="F9BC9A" w:themeFill="accent1" w:themeFillTint="66"/>
            <w:tcMar>
              <w:top w:w="113" w:type="dxa"/>
              <w:bottom w:w="113" w:type="dxa"/>
            </w:tcMar>
          </w:tcPr>
          <w:p w14:paraId="29B45E1D" w14:textId="77777777" w:rsidR="005A0585" w:rsidRPr="004A050D" w:rsidRDefault="005A0585" w:rsidP="004571A5">
            <w:pPr>
              <w:pStyle w:val="BodyText"/>
            </w:pPr>
            <w:r w:rsidRPr="004A050D">
              <w:t xml:space="preserve">Learners can tabulate the pros and cons of each process. </w:t>
            </w:r>
          </w:p>
          <w:p w14:paraId="078B3CF4" w14:textId="77777777" w:rsidR="005A0585" w:rsidRPr="004A050D" w:rsidRDefault="005A0585" w:rsidP="004571A5">
            <w:pPr>
              <w:pStyle w:val="BodyText"/>
            </w:pPr>
          </w:p>
          <w:p w14:paraId="03AE1BE2" w14:textId="77777777" w:rsidR="005A0585" w:rsidRPr="00052E9A" w:rsidRDefault="005A0585" w:rsidP="00F96147">
            <w:pPr>
              <w:pStyle w:val="BodyText"/>
              <w:rPr>
                <w:color w:val="A67002" w:themeColor="accent6" w:themeShade="80"/>
              </w:rPr>
            </w:pPr>
            <w:r w:rsidRPr="004A050D">
              <w:t xml:space="preserve">A very useful comparison of the two methods: </w:t>
            </w:r>
            <w:hyperlink r:id="rId222" w:history="1">
              <w:r w:rsidRPr="00052E9A">
                <w:rPr>
                  <w:rStyle w:val="Weblink"/>
                </w:rPr>
                <w:t>www.bbc.co.uk/schools/gcsebitesize/science/triple_edexcel/organic_chemistry/organic_chemistry/revision/4/</w:t>
              </w:r>
            </w:hyperlink>
          </w:p>
        </w:tc>
      </w:tr>
      <w:tr w:rsidR="005A0585" w:rsidRPr="004A4E17" w14:paraId="1274D0F7" w14:textId="77777777" w:rsidTr="004A050D">
        <w:tblPrEx>
          <w:tblCellMar>
            <w:top w:w="0" w:type="dxa"/>
            <w:bottom w:w="0" w:type="dxa"/>
          </w:tblCellMar>
        </w:tblPrEx>
        <w:trPr>
          <w:trHeight w:val="487"/>
        </w:trPr>
        <w:tc>
          <w:tcPr>
            <w:tcW w:w="1560" w:type="dxa"/>
            <w:vMerge/>
            <w:tcMar>
              <w:top w:w="113" w:type="dxa"/>
              <w:bottom w:w="113" w:type="dxa"/>
            </w:tcMar>
          </w:tcPr>
          <w:p w14:paraId="78F64B42" w14:textId="5DB62A9B" w:rsidR="005A0585" w:rsidRPr="00864562" w:rsidRDefault="005A0585" w:rsidP="004571A5">
            <w:pPr>
              <w:pStyle w:val="BodyText"/>
              <w:rPr>
                <w:rStyle w:val="Bold"/>
              </w:rPr>
            </w:pPr>
          </w:p>
        </w:tc>
        <w:tc>
          <w:tcPr>
            <w:tcW w:w="2693" w:type="dxa"/>
            <w:tcMar>
              <w:top w:w="113" w:type="dxa"/>
              <w:bottom w:w="113" w:type="dxa"/>
            </w:tcMar>
          </w:tcPr>
          <w:p w14:paraId="1BB22C06" w14:textId="77777777" w:rsidR="005A0585" w:rsidRPr="00294F97" w:rsidRDefault="005A0585" w:rsidP="00BD6862">
            <w:pPr>
              <w:pStyle w:val="Bulletedlist"/>
              <w:ind w:left="317" w:hanging="283"/>
            </w:pPr>
            <w:r w:rsidRPr="00A07569">
              <w:t>Describe the properties of ethanol in terms of burning</w:t>
            </w:r>
          </w:p>
        </w:tc>
        <w:tc>
          <w:tcPr>
            <w:tcW w:w="10348" w:type="dxa"/>
            <w:tcMar>
              <w:top w:w="113" w:type="dxa"/>
              <w:bottom w:w="113" w:type="dxa"/>
            </w:tcMar>
          </w:tcPr>
          <w:p w14:paraId="1D4F9E33" w14:textId="77777777" w:rsidR="005A0585" w:rsidRPr="00A56341" w:rsidRDefault="005A0585" w:rsidP="00F96147">
            <w:pPr>
              <w:pStyle w:val="BodyText"/>
            </w:pPr>
            <w:r w:rsidRPr="00A07569">
              <w:t>Discuss the importance of ethanol as a renewable fuel, already used in many countries where sugar cane grows easily</w:t>
            </w:r>
            <w:r>
              <w:t xml:space="preserve">, </w:t>
            </w:r>
            <w:r w:rsidRPr="00A07569">
              <w:t>e.g. Brazil, Italy. Ethanol may become a ‘fuel for the future’ as fossil fuel supplies run out. You could also discuss with learners the implications of using land for growing fuel crops, which could be used to grow crops for food.</w:t>
            </w:r>
            <w:r>
              <w:t xml:space="preserve"> </w:t>
            </w:r>
          </w:p>
        </w:tc>
      </w:tr>
      <w:tr w:rsidR="005A0585" w:rsidRPr="004A4E17" w14:paraId="79A14D6B" w14:textId="77777777" w:rsidTr="004A050D">
        <w:tblPrEx>
          <w:tblCellMar>
            <w:top w:w="0" w:type="dxa"/>
            <w:bottom w:w="0" w:type="dxa"/>
          </w:tblCellMar>
        </w:tblPrEx>
        <w:trPr>
          <w:trHeight w:val="487"/>
        </w:trPr>
        <w:tc>
          <w:tcPr>
            <w:tcW w:w="1560" w:type="dxa"/>
            <w:vMerge/>
            <w:tcMar>
              <w:top w:w="113" w:type="dxa"/>
              <w:bottom w:w="113" w:type="dxa"/>
            </w:tcMar>
          </w:tcPr>
          <w:p w14:paraId="26813D51" w14:textId="77777777" w:rsidR="005A0585" w:rsidRPr="00864562" w:rsidRDefault="005A0585" w:rsidP="004571A5">
            <w:pPr>
              <w:pStyle w:val="BodyText"/>
              <w:rPr>
                <w:rStyle w:val="Bold"/>
              </w:rPr>
            </w:pPr>
          </w:p>
        </w:tc>
        <w:tc>
          <w:tcPr>
            <w:tcW w:w="2693" w:type="dxa"/>
            <w:tcMar>
              <w:top w:w="113" w:type="dxa"/>
              <w:bottom w:w="113" w:type="dxa"/>
            </w:tcMar>
          </w:tcPr>
          <w:p w14:paraId="471A1EFF" w14:textId="77777777" w:rsidR="005A0585" w:rsidRPr="00294F97" w:rsidRDefault="005A0585" w:rsidP="00BD6862">
            <w:pPr>
              <w:pStyle w:val="Bulletedlist"/>
              <w:ind w:left="317" w:hanging="283"/>
            </w:pPr>
            <w:r w:rsidRPr="00A07569">
              <w:t>Name the uses of ethanol as a solvent and as a fuel</w:t>
            </w:r>
          </w:p>
        </w:tc>
        <w:tc>
          <w:tcPr>
            <w:tcW w:w="10348" w:type="dxa"/>
            <w:tcMar>
              <w:top w:w="113" w:type="dxa"/>
              <w:bottom w:w="113" w:type="dxa"/>
            </w:tcMar>
          </w:tcPr>
          <w:p w14:paraId="5023FCEB" w14:textId="77777777" w:rsidR="005A0585" w:rsidRDefault="005A0585" w:rsidP="004571A5">
            <w:pPr>
              <w:pStyle w:val="BodyText"/>
            </w:pPr>
            <w:r w:rsidRPr="00FD1DB5">
              <w:t xml:space="preserve">This could be a research activity with a presentation or poster display. </w:t>
            </w:r>
          </w:p>
          <w:p w14:paraId="0FAAACE0" w14:textId="77777777" w:rsidR="005A0585" w:rsidRDefault="005A0585" w:rsidP="004571A5"/>
          <w:p w14:paraId="48D9D1FA" w14:textId="77777777" w:rsidR="005A0585" w:rsidRDefault="005A0585" w:rsidP="00F96147">
            <w:pPr>
              <w:pStyle w:val="BodyText"/>
              <w:rPr>
                <w:rStyle w:val="Weblink"/>
              </w:rPr>
            </w:pPr>
            <w:r w:rsidRPr="00A56341">
              <w:t>A video looking at properties, uses and manufacture of ethanol:</w:t>
            </w:r>
            <w:r>
              <w:t xml:space="preserve"> </w:t>
            </w:r>
            <w:hyperlink r:id="rId223" w:history="1">
              <w:r w:rsidRPr="00FD1DB5">
                <w:rPr>
                  <w:rStyle w:val="Weblink"/>
                </w:rPr>
                <w:t>www.my-gcsescience.com/videos/ethanol-and-its-uses/</w:t>
              </w:r>
            </w:hyperlink>
          </w:p>
          <w:p w14:paraId="6759459A" w14:textId="77777777" w:rsidR="00813FED" w:rsidRDefault="00813FED" w:rsidP="00F96147">
            <w:pPr>
              <w:pStyle w:val="BodyText"/>
              <w:rPr>
                <w:rStyle w:val="Weblink"/>
              </w:rPr>
            </w:pPr>
          </w:p>
          <w:p w14:paraId="21B6B743" w14:textId="77777777" w:rsidR="00813FED" w:rsidRPr="00A56341" w:rsidRDefault="00813FED" w:rsidP="00F96147">
            <w:pPr>
              <w:pStyle w:val="BodyText"/>
            </w:pPr>
          </w:p>
        </w:tc>
      </w:tr>
      <w:tr w:rsidR="004C646B" w:rsidRPr="004A4E17" w14:paraId="4AEF35FA" w14:textId="77777777" w:rsidTr="004A050D">
        <w:trPr>
          <w:trHeight w:hRule="exact" w:val="440"/>
          <w:tblHeader/>
        </w:trPr>
        <w:tc>
          <w:tcPr>
            <w:tcW w:w="14601" w:type="dxa"/>
            <w:gridSpan w:val="3"/>
            <w:shd w:val="clear" w:color="auto" w:fill="EA5B0C"/>
            <w:tcMar>
              <w:top w:w="113" w:type="dxa"/>
              <w:bottom w:w="113" w:type="dxa"/>
            </w:tcMar>
            <w:vAlign w:val="center"/>
          </w:tcPr>
          <w:p w14:paraId="3C23F809" w14:textId="77777777" w:rsidR="004C646B" w:rsidRPr="00B5259F" w:rsidRDefault="004C646B" w:rsidP="00B5259F">
            <w:pPr>
              <w:pStyle w:val="TableHead"/>
            </w:pPr>
            <w:r w:rsidRPr="00E62444">
              <w:t>Past and specimen papers</w:t>
            </w:r>
          </w:p>
        </w:tc>
      </w:tr>
      <w:tr w:rsidR="004C646B" w:rsidRPr="004A4E17" w14:paraId="727D8CB0" w14:textId="77777777" w:rsidTr="004A050D">
        <w:tblPrEx>
          <w:tblCellMar>
            <w:top w:w="0" w:type="dxa"/>
            <w:bottom w:w="0" w:type="dxa"/>
          </w:tblCellMar>
        </w:tblPrEx>
        <w:tc>
          <w:tcPr>
            <w:tcW w:w="14601" w:type="dxa"/>
            <w:gridSpan w:val="3"/>
            <w:tcMar>
              <w:top w:w="113" w:type="dxa"/>
              <w:bottom w:w="113" w:type="dxa"/>
            </w:tcMar>
          </w:tcPr>
          <w:p w14:paraId="55F6A750" w14:textId="78709F57" w:rsidR="004C646B" w:rsidRPr="00B5259F" w:rsidRDefault="004C646B" w:rsidP="00B5259F">
            <w:pPr>
              <w:pStyle w:val="BodyText"/>
            </w:pPr>
            <w:r w:rsidRPr="0084747A">
              <w:t xml:space="preserve">Past/specimen papers and mark schemes are available to download at </w:t>
            </w:r>
            <w:hyperlink r:id="rId224" w:history="1">
              <w:r w:rsidR="00290F71" w:rsidRPr="00290F71">
                <w:rPr>
                  <w:rStyle w:val="Hyperlink"/>
                  <w:rFonts w:cs="Arial"/>
                  <w:b/>
                  <w:color w:val="auto"/>
                  <w:u w:val="none"/>
                </w:rPr>
                <w:t>www.cambridgeinternational.org/support</w:t>
              </w:r>
            </w:hyperlink>
            <w:r w:rsidRPr="00B5259F">
              <w:rPr>
                <w:rStyle w:val="CIE-Link"/>
              </w:rPr>
              <w:t xml:space="preserve"> </w:t>
            </w:r>
            <w:r w:rsidRPr="00813FED">
              <w:rPr>
                <w:rStyle w:val="Bold"/>
              </w:rPr>
              <w:t>(F)</w:t>
            </w:r>
          </w:p>
        </w:tc>
      </w:tr>
    </w:tbl>
    <w:p w14:paraId="558B39F7" w14:textId="77777777" w:rsidR="00B5259F" w:rsidRPr="0084747A" w:rsidRDefault="00B5259F" w:rsidP="00B5259F">
      <w:pPr>
        <w:sectPr w:rsidR="00B5259F" w:rsidRPr="0084747A" w:rsidSect="009B3DA9">
          <w:pgSz w:w="16840" w:h="11900" w:orient="landscape" w:code="9"/>
          <w:pgMar w:top="1134" w:right="1134" w:bottom="1134" w:left="1134" w:header="0" w:footer="454" w:gutter="0"/>
          <w:cols w:space="708"/>
          <w:titlePg/>
          <w:docGrid w:linePitch="326"/>
        </w:sectPr>
      </w:pPr>
    </w:p>
    <w:p w14:paraId="593BA6A6" w14:textId="77777777" w:rsidR="00B5259F" w:rsidRPr="004A050D" w:rsidRDefault="00B5259F" w:rsidP="004A050D">
      <w:pPr>
        <w:pStyle w:val="Heading1"/>
        <w:pBdr>
          <w:top w:val="single" w:sz="8" w:space="4" w:color="EA5B0C"/>
          <w:bottom w:val="single" w:sz="8" w:space="4" w:color="EA5B0C"/>
        </w:pBdr>
        <w:rPr>
          <w:color w:val="EA5B0C"/>
        </w:rPr>
      </w:pPr>
      <w:bookmarkStart w:id="16" w:name="_Toc457918103"/>
      <w:r w:rsidRPr="004A050D">
        <w:rPr>
          <w:color w:val="EA5B0C"/>
        </w:rPr>
        <w:lastRenderedPageBreak/>
        <w:t>9</w:t>
      </w:r>
      <w:r w:rsidR="00F22ED1" w:rsidRPr="004A050D">
        <w:rPr>
          <w:color w:val="EA5B0C"/>
        </w:rPr>
        <w:t>: Amount of substance</w:t>
      </w:r>
      <w:bookmarkEnd w:id="16"/>
    </w:p>
    <w:tbl>
      <w:tblPr>
        <w:tblW w:w="14601" w:type="dxa"/>
        <w:tblInd w:w="108" w:type="dxa"/>
        <w:tblBorders>
          <w:top w:val="single" w:sz="4" w:space="0" w:color="E05206"/>
          <w:left w:val="single" w:sz="4" w:space="0" w:color="E05206"/>
          <w:bottom w:val="single" w:sz="4" w:space="0" w:color="E05206"/>
          <w:right w:val="single" w:sz="4" w:space="0" w:color="E05206"/>
          <w:insideH w:val="single" w:sz="4" w:space="0" w:color="E05206"/>
          <w:insideV w:val="single" w:sz="4" w:space="0" w:color="E05206"/>
        </w:tblBorders>
        <w:tblLayout w:type="fixed"/>
        <w:tblCellMar>
          <w:top w:w="113" w:type="dxa"/>
          <w:bottom w:w="113" w:type="dxa"/>
        </w:tblCellMar>
        <w:tblLook w:val="0000" w:firstRow="0" w:lastRow="0" w:firstColumn="0" w:lastColumn="0" w:noHBand="0" w:noVBand="0"/>
      </w:tblPr>
      <w:tblGrid>
        <w:gridCol w:w="1560"/>
        <w:gridCol w:w="2693"/>
        <w:gridCol w:w="10348"/>
      </w:tblGrid>
      <w:tr w:rsidR="00B5259F" w:rsidRPr="004A4E17" w14:paraId="2D912CC9" w14:textId="77777777" w:rsidTr="004743F9">
        <w:trPr>
          <w:trHeight w:hRule="exact" w:val="440"/>
          <w:tblHeader/>
        </w:trPr>
        <w:tc>
          <w:tcPr>
            <w:tcW w:w="1560" w:type="dxa"/>
            <w:shd w:val="clear" w:color="auto" w:fill="E05206"/>
            <w:tcMar>
              <w:top w:w="113" w:type="dxa"/>
              <w:bottom w:w="113" w:type="dxa"/>
            </w:tcMar>
            <w:vAlign w:val="center"/>
          </w:tcPr>
          <w:p w14:paraId="60751A0D" w14:textId="77777777" w:rsidR="00B5259F" w:rsidRPr="00B5259F" w:rsidRDefault="00B5259F" w:rsidP="00B5259F">
            <w:pPr>
              <w:pStyle w:val="TableHead"/>
            </w:pPr>
            <w:r w:rsidRPr="0084747A">
              <w:t>Syllabus ref.</w:t>
            </w:r>
          </w:p>
        </w:tc>
        <w:tc>
          <w:tcPr>
            <w:tcW w:w="2693" w:type="dxa"/>
            <w:shd w:val="clear" w:color="auto" w:fill="E05206"/>
            <w:tcMar>
              <w:top w:w="113" w:type="dxa"/>
              <w:bottom w:w="113" w:type="dxa"/>
            </w:tcMar>
            <w:vAlign w:val="center"/>
          </w:tcPr>
          <w:p w14:paraId="07754635" w14:textId="77777777" w:rsidR="00B5259F" w:rsidRPr="00B5259F" w:rsidRDefault="00B5259F" w:rsidP="00B5259F">
            <w:pPr>
              <w:pStyle w:val="TableHead"/>
            </w:pPr>
            <w:r w:rsidRPr="0084747A">
              <w:t>Learning objectives</w:t>
            </w:r>
          </w:p>
        </w:tc>
        <w:tc>
          <w:tcPr>
            <w:tcW w:w="10348" w:type="dxa"/>
            <w:shd w:val="clear" w:color="auto" w:fill="E05206"/>
            <w:tcMar>
              <w:top w:w="113" w:type="dxa"/>
              <w:bottom w:w="113" w:type="dxa"/>
            </w:tcMar>
            <w:vAlign w:val="center"/>
          </w:tcPr>
          <w:p w14:paraId="39131ECB" w14:textId="77777777" w:rsidR="00B5259F" w:rsidRPr="00B5259F" w:rsidRDefault="00B5259F" w:rsidP="00B5259F">
            <w:pPr>
              <w:pStyle w:val="TableHead"/>
            </w:pPr>
            <w:r w:rsidRPr="0084747A">
              <w:t xml:space="preserve">Suggested teaching activities </w:t>
            </w:r>
          </w:p>
        </w:tc>
      </w:tr>
      <w:tr w:rsidR="002E0D15" w:rsidRPr="00F96147" w14:paraId="00ECECBD" w14:textId="77777777" w:rsidTr="004A050D">
        <w:tblPrEx>
          <w:tblCellMar>
            <w:top w:w="0" w:type="dxa"/>
            <w:bottom w:w="0" w:type="dxa"/>
          </w:tblCellMar>
        </w:tblPrEx>
        <w:trPr>
          <w:trHeight w:val="487"/>
        </w:trPr>
        <w:tc>
          <w:tcPr>
            <w:tcW w:w="1560" w:type="dxa"/>
            <w:vMerge w:val="restart"/>
            <w:shd w:val="clear" w:color="auto" w:fill="auto"/>
            <w:tcMar>
              <w:top w:w="113" w:type="dxa"/>
              <w:bottom w:w="113" w:type="dxa"/>
            </w:tcMar>
          </w:tcPr>
          <w:p w14:paraId="125E19D4" w14:textId="77777777" w:rsidR="002E0D15" w:rsidRPr="00F96147" w:rsidRDefault="002E0D15" w:rsidP="004571A5">
            <w:pPr>
              <w:pStyle w:val="BodyText"/>
              <w:rPr>
                <w:b/>
                <w:color w:val="A67002" w:themeColor="accent6" w:themeShade="80"/>
              </w:rPr>
            </w:pPr>
            <w:r w:rsidRPr="00CF54A9">
              <w:rPr>
                <w:rStyle w:val="Bold"/>
                <w:b w:val="0"/>
              </w:rPr>
              <w:t>4.1</w:t>
            </w:r>
            <w:r w:rsidRPr="00CF54A9">
              <w:rPr>
                <w:rStyle w:val="Bold"/>
              </w:rPr>
              <w:t xml:space="preserve"> </w:t>
            </w:r>
            <w:r w:rsidRPr="00CF54A9">
              <w:rPr>
                <w:rStyle w:val="Bold"/>
                <w:b w:val="0"/>
              </w:rPr>
              <w:t>Stoichiometry</w:t>
            </w:r>
          </w:p>
          <w:p w14:paraId="356FE919" w14:textId="4DF728FD" w:rsidR="002E0D15" w:rsidRPr="00F96147" w:rsidRDefault="002E0D15" w:rsidP="004571A5">
            <w:pPr>
              <w:pStyle w:val="BodyText"/>
              <w:rPr>
                <w:b/>
                <w:color w:val="A67002" w:themeColor="accent6" w:themeShade="80"/>
              </w:rPr>
            </w:pPr>
          </w:p>
        </w:tc>
        <w:tc>
          <w:tcPr>
            <w:tcW w:w="2693" w:type="dxa"/>
            <w:shd w:val="clear" w:color="auto" w:fill="F9BC9A" w:themeFill="accent1" w:themeFillTint="66"/>
            <w:tcMar>
              <w:top w:w="113" w:type="dxa"/>
              <w:bottom w:w="113" w:type="dxa"/>
            </w:tcMar>
          </w:tcPr>
          <w:p w14:paraId="214E21E6" w14:textId="77777777" w:rsidR="002E0D15" w:rsidRPr="00052E9A" w:rsidRDefault="002E0D15" w:rsidP="00E617FF">
            <w:pPr>
              <w:pStyle w:val="Bulletedlist"/>
              <w:ind w:left="317" w:hanging="283"/>
            </w:pPr>
            <w:r w:rsidRPr="004A050D">
              <w:rPr>
                <w:rStyle w:val="Bold"/>
                <w:b w:val="0"/>
              </w:rPr>
              <w:t>Determine the formula of an ionic compound from the charges on the ions present</w:t>
            </w:r>
          </w:p>
        </w:tc>
        <w:tc>
          <w:tcPr>
            <w:tcW w:w="10348" w:type="dxa"/>
            <w:shd w:val="clear" w:color="auto" w:fill="F9BC9A" w:themeFill="accent1" w:themeFillTint="66"/>
            <w:tcMar>
              <w:top w:w="113" w:type="dxa"/>
              <w:bottom w:w="113" w:type="dxa"/>
            </w:tcMar>
          </w:tcPr>
          <w:p w14:paraId="4D7748C6" w14:textId="77777777" w:rsidR="002E0D15" w:rsidRPr="004A050D" w:rsidRDefault="002E0D15" w:rsidP="004571A5">
            <w:pPr>
              <w:pStyle w:val="BodyText"/>
              <w:rPr>
                <w:b/>
              </w:rPr>
            </w:pPr>
            <w:r w:rsidRPr="004A050D">
              <w:t>Learners can be given a list of ions encountered in IGCSE and rules for writing chemical formulae. They can construct correct chemical formulae from ions (link to Unit 2).</w:t>
            </w:r>
            <w:r w:rsidRPr="004A050D">
              <w:rPr>
                <w:b/>
              </w:rPr>
              <w:t xml:space="preserve"> </w:t>
            </w:r>
            <w:r w:rsidRPr="004A050D">
              <w:rPr>
                <w:rStyle w:val="Bold"/>
              </w:rPr>
              <w:t>(I)</w:t>
            </w:r>
          </w:p>
          <w:p w14:paraId="742FB40F" w14:textId="77777777" w:rsidR="002E0D15" w:rsidRPr="004A050D" w:rsidRDefault="002E0D15" w:rsidP="004571A5">
            <w:pPr>
              <w:pStyle w:val="BodyText"/>
            </w:pPr>
          </w:p>
          <w:p w14:paraId="651BA55F" w14:textId="77777777" w:rsidR="002E0D15" w:rsidRPr="004A050D" w:rsidRDefault="002E0D15" w:rsidP="004571A5">
            <w:pPr>
              <w:pStyle w:val="BodyText"/>
            </w:pPr>
            <w:r w:rsidRPr="004A050D">
              <w:t>The charges on ions should be linked with the Group number of the element in the Periodic Table.</w:t>
            </w:r>
          </w:p>
          <w:p w14:paraId="70A42C83" w14:textId="77777777" w:rsidR="002E0D15" w:rsidRPr="004A050D" w:rsidRDefault="002E0D15" w:rsidP="004571A5">
            <w:pPr>
              <w:pStyle w:val="BodyText"/>
            </w:pPr>
          </w:p>
          <w:p w14:paraId="654C9938" w14:textId="77777777" w:rsidR="002E0D15" w:rsidRPr="004A050D" w:rsidRDefault="002E0D15" w:rsidP="004571A5">
            <w:pPr>
              <w:pStyle w:val="BodyText"/>
            </w:pPr>
            <w:r w:rsidRPr="004A050D">
              <w:t>They can be introduced to the idea of using brackets when more than one of a complex ion is present.</w:t>
            </w:r>
          </w:p>
          <w:p w14:paraId="469EEE75" w14:textId="77777777" w:rsidR="002E0D15" w:rsidRPr="004A050D" w:rsidRDefault="002E0D15" w:rsidP="004571A5">
            <w:pPr>
              <w:pStyle w:val="BodyText"/>
            </w:pPr>
          </w:p>
          <w:p w14:paraId="5A2ED4AC" w14:textId="77777777" w:rsidR="002E0D15" w:rsidRPr="00052E9A" w:rsidRDefault="002E0D15" w:rsidP="004571A5">
            <w:pPr>
              <w:pStyle w:val="BodyText"/>
              <w:rPr>
                <w:rStyle w:val="Weblink"/>
                <w:color w:val="A67002" w:themeColor="accent6" w:themeShade="80"/>
              </w:rPr>
            </w:pPr>
            <w:r w:rsidRPr="004A050D">
              <w:t xml:space="preserve">Basic information on chemical formulae: </w:t>
            </w:r>
            <w:hyperlink r:id="rId225" w:history="1">
              <w:r w:rsidRPr="00052E9A">
                <w:rPr>
                  <w:rStyle w:val="Weblink"/>
                </w:rPr>
                <w:t>www.bbc.co.uk/schools/ks3bitesize/science/chemical_material_behaviour/compounds_mixtures/revise4.shtml</w:t>
              </w:r>
            </w:hyperlink>
          </w:p>
          <w:p w14:paraId="51A19FFA" w14:textId="77777777" w:rsidR="002E0D15" w:rsidRPr="00052E9A" w:rsidRDefault="002E0D15" w:rsidP="004571A5">
            <w:pPr>
              <w:pStyle w:val="BodyText"/>
              <w:rPr>
                <w:color w:val="A67002" w:themeColor="accent6" w:themeShade="80"/>
              </w:rPr>
            </w:pPr>
          </w:p>
          <w:p w14:paraId="40831D53" w14:textId="77777777" w:rsidR="002E0D15" w:rsidRPr="004A050D" w:rsidRDefault="002E0D15" w:rsidP="004571A5">
            <w:pPr>
              <w:pStyle w:val="BodyText"/>
            </w:pPr>
            <w:r w:rsidRPr="004A050D">
              <w:t>Ion charges and ionic formulae:</w:t>
            </w:r>
          </w:p>
          <w:p w14:paraId="0108DB63" w14:textId="77777777" w:rsidR="002E0D15" w:rsidRPr="00052E9A" w:rsidRDefault="0050350B" w:rsidP="004571A5">
            <w:pPr>
              <w:pStyle w:val="BodyText"/>
              <w:rPr>
                <w:rStyle w:val="Weblink"/>
              </w:rPr>
            </w:pPr>
            <w:hyperlink r:id="rId226" w:history="1">
              <w:r w:rsidR="002E0D15" w:rsidRPr="00052E9A">
                <w:rPr>
                  <w:rStyle w:val="Weblink"/>
                </w:rPr>
                <w:t>www.bbc.co.uk/schools/gcsebitesize/science/add_aqa/bonding/ionic_bondingrev7.shtml</w:t>
              </w:r>
            </w:hyperlink>
          </w:p>
          <w:p w14:paraId="4BD51D76" w14:textId="77777777" w:rsidR="002E0D15" w:rsidRPr="004A050D" w:rsidRDefault="002E0D15" w:rsidP="004571A5">
            <w:pPr>
              <w:pStyle w:val="BodyText"/>
            </w:pPr>
            <w:r w:rsidRPr="004A050D">
              <w:t>and</w:t>
            </w:r>
          </w:p>
          <w:p w14:paraId="49D8100F" w14:textId="77777777" w:rsidR="002E0D15" w:rsidRPr="00052E9A" w:rsidRDefault="0050350B" w:rsidP="004571A5">
            <w:pPr>
              <w:pStyle w:val="BodyText"/>
              <w:rPr>
                <w:rStyle w:val="Weblink"/>
              </w:rPr>
            </w:pPr>
            <w:hyperlink r:id="rId227" w:history="1">
              <w:r w:rsidR="002E0D15" w:rsidRPr="00052E9A">
                <w:rPr>
                  <w:rStyle w:val="Weblink"/>
                </w:rPr>
                <w:t>www.occc.edu/kmbailey/chem1115tutorials/formulas_ionic.htm</w:t>
              </w:r>
            </w:hyperlink>
          </w:p>
        </w:tc>
      </w:tr>
      <w:tr w:rsidR="002E0D15" w:rsidRPr="004A4E17" w14:paraId="0CCD59C3" w14:textId="77777777" w:rsidTr="00CF54A9">
        <w:tblPrEx>
          <w:tblCellMar>
            <w:top w:w="0" w:type="dxa"/>
            <w:bottom w:w="0" w:type="dxa"/>
          </w:tblCellMar>
        </w:tblPrEx>
        <w:trPr>
          <w:trHeight w:val="487"/>
        </w:trPr>
        <w:tc>
          <w:tcPr>
            <w:tcW w:w="1560" w:type="dxa"/>
            <w:vMerge/>
            <w:shd w:val="clear" w:color="auto" w:fill="auto"/>
            <w:tcMar>
              <w:top w:w="113" w:type="dxa"/>
              <w:bottom w:w="113" w:type="dxa"/>
            </w:tcMar>
          </w:tcPr>
          <w:p w14:paraId="1C42C79C" w14:textId="20DE7C95" w:rsidR="002E0D15" w:rsidRPr="00793E15" w:rsidRDefault="002E0D15" w:rsidP="004571A5">
            <w:pPr>
              <w:pStyle w:val="BodyText"/>
            </w:pPr>
          </w:p>
        </w:tc>
        <w:tc>
          <w:tcPr>
            <w:tcW w:w="2693" w:type="dxa"/>
            <w:tcMar>
              <w:top w:w="113" w:type="dxa"/>
              <w:bottom w:w="113" w:type="dxa"/>
            </w:tcMar>
          </w:tcPr>
          <w:p w14:paraId="48F060F2" w14:textId="77777777" w:rsidR="002E0D15" w:rsidRPr="00793E15" w:rsidRDefault="002E0D15" w:rsidP="00E617FF">
            <w:pPr>
              <w:pStyle w:val="Bulletedlist"/>
              <w:ind w:left="317" w:hanging="283"/>
            </w:pPr>
            <w:r w:rsidRPr="00793E15">
              <w:t>Deduce the formula of a simple compound from a model or a diagrammatic representation</w:t>
            </w:r>
          </w:p>
        </w:tc>
        <w:tc>
          <w:tcPr>
            <w:tcW w:w="10348" w:type="dxa"/>
            <w:tcMar>
              <w:top w:w="113" w:type="dxa"/>
              <w:bottom w:w="113" w:type="dxa"/>
            </w:tcMar>
          </w:tcPr>
          <w:p w14:paraId="48C40EE0" w14:textId="77777777" w:rsidR="002E0D15" w:rsidRPr="00793E15" w:rsidRDefault="002E0D15" w:rsidP="004571A5">
            <w:pPr>
              <w:pStyle w:val="BodyText"/>
            </w:pPr>
            <w:r w:rsidRPr="00793E15">
              <w:t>This can be linked with organic molecules but also include examples from suitable pictures of giant ionic structures. This could be a group activity with learner</w:t>
            </w:r>
            <w:r>
              <w:t>s being given several examples.</w:t>
            </w:r>
          </w:p>
          <w:p w14:paraId="247B7933" w14:textId="77777777" w:rsidR="002E0D15" w:rsidRPr="00793E15" w:rsidRDefault="002E0D15" w:rsidP="004571A5">
            <w:pPr>
              <w:pStyle w:val="BodyText"/>
            </w:pPr>
          </w:p>
          <w:p w14:paraId="2FE55A7E" w14:textId="77777777" w:rsidR="002E0D15" w:rsidRPr="00793E15" w:rsidRDefault="002E0D15" w:rsidP="00B86327">
            <w:pPr>
              <w:pStyle w:val="BodyText"/>
            </w:pPr>
            <w:r w:rsidRPr="00793E15">
              <w:t xml:space="preserve">Learners need to be able to use both molecular and full structural formulae. (Link to Unit </w:t>
            </w:r>
            <w:r>
              <w:t>8)</w:t>
            </w:r>
            <w:r w:rsidRPr="00793E15">
              <w:t>.</w:t>
            </w:r>
          </w:p>
        </w:tc>
      </w:tr>
      <w:tr w:rsidR="002E0D15" w:rsidRPr="00EE5A8E" w14:paraId="52DA78E4" w14:textId="77777777" w:rsidTr="004A050D">
        <w:tblPrEx>
          <w:tblCellMar>
            <w:top w:w="0" w:type="dxa"/>
            <w:bottom w:w="0" w:type="dxa"/>
          </w:tblCellMar>
        </w:tblPrEx>
        <w:trPr>
          <w:trHeight w:val="487"/>
        </w:trPr>
        <w:tc>
          <w:tcPr>
            <w:tcW w:w="1560" w:type="dxa"/>
            <w:vMerge/>
            <w:shd w:val="clear" w:color="auto" w:fill="auto"/>
            <w:tcMar>
              <w:top w:w="113" w:type="dxa"/>
              <w:bottom w:w="113" w:type="dxa"/>
            </w:tcMar>
          </w:tcPr>
          <w:p w14:paraId="3CF933FB" w14:textId="4BB8A0BC" w:rsidR="002E0D15" w:rsidRPr="00EE5A8E" w:rsidRDefault="002E0D15" w:rsidP="004571A5">
            <w:pPr>
              <w:pStyle w:val="BodyText"/>
              <w:rPr>
                <w:b/>
                <w:color w:val="A67002" w:themeColor="accent6" w:themeShade="80"/>
              </w:rPr>
            </w:pPr>
          </w:p>
        </w:tc>
        <w:tc>
          <w:tcPr>
            <w:tcW w:w="2693" w:type="dxa"/>
            <w:shd w:val="clear" w:color="auto" w:fill="F9BC9A" w:themeFill="accent1" w:themeFillTint="66"/>
            <w:tcMar>
              <w:top w:w="113" w:type="dxa"/>
              <w:bottom w:w="113" w:type="dxa"/>
            </w:tcMar>
          </w:tcPr>
          <w:p w14:paraId="3F4BE91E" w14:textId="77777777" w:rsidR="002E0D15" w:rsidRPr="00052E9A" w:rsidRDefault="002E0D15" w:rsidP="00E617FF">
            <w:pPr>
              <w:pStyle w:val="Bulletedlist"/>
              <w:ind w:left="317" w:hanging="283"/>
            </w:pPr>
            <w:r w:rsidRPr="004A050D">
              <w:rPr>
                <w:rStyle w:val="Bold"/>
                <w:b w:val="0"/>
              </w:rPr>
              <w:t>Construct equations with state symbols, including ionic equations</w:t>
            </w:r>
          </w:p>
        </w:tc>
        <w:tc>
          <w:tcPr>
            <w:tcW w:w="10348" w:type="dxa"/>
            <w:shd w:val="clear" w:color="auto" w:fill="F9BC9A" w:themeFill="accent1" w:themeFillTint="66"/>
            <w:tcMar>
              <w:top w:w="113" w:type="dxa"/>
              <w:bottom w:w="113" w:type="dxa"/>
            </w:tcMar>
          </w:tcPr>
          <w:p w14:paraId="5E3B01EF" w14:textId="77777777" w:rsidR="002E0D15" w:rsidRPr="004A050D" w:rsidRDefault="002E0D15" w:rsidP="004571A5">
            <w:pPr>
              <w:pStyle w:val="BodyText"/>
            </w:pPr>
            <w:r w:rsidRPr="004A050D">
              <w:t>Introduce the four state symbols (s), (l), (g) and (aq). This should be linked to all theoretical and experimental work during the course.</w:t>
            </w:r>
          </w:p>
          <w:p w14:paraId="18C60618" w14:textId="77777777" w:rsidR="002E0D15" w:rsidRPr="004A050D" w:rsidRDefault="002E0D15" w:rsidP="004571A5">
            <w:pPr>
              <w:pStyle w:val="BodyText"/>
            </w:pPr>
          </w:p>
          <w:p w14:paraId="7FE47924" w14:textId="77777777" w:rsidR="002E0D15" w:rsidRPr="004A050D" w:rsidRDefault="002E0D15" w:rsidP="004571A5">
            <w:pPr>
              <w:pStyle w:val="BodyText"/>
            </w:pPr>
            <w:r w:rsidRPr="004A050D">
              <w:t>Ionic equations (link with Unit 11). This could be linked with the formation of precipitates in Unit 4.</w:t>
            </w:r>
          </w:p>
          <w:p w14:paraId="0BE39DAA" w14:textId="77777777" w:rsidR="002E0D15" w:rsidRPr="004A050D" w:rsidRDefault="002E0D15" w:rsidP="004571A5">
            <w:pPr>
              <w:pStyle w:val="BodyText"/>
            </w:pPr>
          </w:p>
          <w:p w14:paraId="36244BD0" w14:textId="77777777" w:rsidR="002E0D15" w:rsidRPr="004A050D" w:rsidRDefault="002E0D15" w:rsidP="004571A5">
            <w:pPr>
              <w:pStyle w:val="BodyText"/>
            </w:pPr>
            <w:r w:rsidRPr="004A050D">
              <w:t>Learners can use flash cards (formulae of ions and simple molecules) as an activity to construct ionic equations.</w:t>
            </w:r>
          </w:p>
          <w:p w14:paraId="297D4839" w14:textId="77777777" w:rsidR="002E0D15" w:rsidRPr="004A050D" w:rsidRDefault="002E0D15" w:rsidP="004571A5">
            <w:pPr>
              <w:pStyle w:val="BodyText"/>
            </w:pPr>
          </w:p>
          <w:p w14:paraId="46488E7E" w14:textId="77777777" w:rsidR="002E0D15" w:rsidRPr="004A050D" w:rsidRDefault="002E0D15" w:rsidP="004571A5">
            <w:pPr>
              <w:pStyle w:val="BodyText"/>
            </w:pPr>
            <w:r w:rsidRPr="004A050D">
              <w:t xml:space="preserve">This also links to Unit 9. Experimental work on the formation of precipitates could be done here, if not covered in Unit 9. </w:t>
            </w:r>
          </w:p>
          <w:p w14:paraId="688F652B" w14:textId="77777777" w:rsidR="002E0D15" w:rsidRPr="004A050D" w:rsidRDefault="002E0D15" w:rsidP="004571A5">
            <w:pPr>
              <w:pStyle w:val="BodyText"/>
            </w:pPr>
          </w:p>
          <w:p w14:paraId="602903F4" w14:textId="1DEC496E" w:rsidR="002E0D15" w:rsidRPr="004A050D" w:rsidRDefault="002E0D15" w:rsidP="004571A5">
            <w:pPr>
              <w:pStyle w:val="BodyText"/>
            </w:pPr>
            <w:r w:rsidRPr="004A050D">
              <w:t>Spectator ions can be introduced here.</w:t>
            </w:r>
          </w:p>
          <w:p w14:paraId="20897F9C" w14:textId="77777777" w:rsidR="002E0D15" w:rsidRPr="004A050D" w:rsidRDefault="002E0D15" w:rsidP="004571A5">
            <w:pPr>
              <w:pStyle w:val="BodyText"/>
            </w:pPr>
          </w:p>
          <w:p w14:paraId="55F14096" w14:textId="77777777" w:rsidR="002E0D15" w:rsidRPr="00052E9A" w:rsidRDefault="002E0D15" w:rsidP="004571A5">
            <w:pPr>
              <w:pStyle w:val="BodyText"/>
              <w:rPr>
                <w:rStyle w:val="Weblink"/>
                <w:color w:val="A67002" w:themeColor="accent6" w:themeShade="80"/>
              </w:rPr>
            </w:pPr>
            <w:r w:rsidRPr="004A050D">
              <w:t>The construction of ionic half-equations:</w:t>
            </w:r>
            <w:r w:rsidRPr="00052E9A">
              <w:rPr>
                <w:color w:val="A67002" w:themeColor="accent6" w:themeShade="80"/>
              </w:rPr>
              <w:t xml:space="preserve"> </w:t>
            </w:r>
            <w:hyperlink r:id="rId228" w:history="1">
              <w:r w:rsidRPr="00052E9A">
                <w:rPr>
                  <w:rStyle w:val="Weblink"/>
                </w:rPr>
                <w:t>www.chemguide.co.uk/inorganic/redox/equations.html</w:t>
              </w:r>
            </w:hyperlink>
          </w:p>
          <w:p w14:paraId="0FF205F0" w14:textId="77777777" w:rsidR="002E0D15" w:rsidRPr="00052E9A" w:rsidRDefault="002E0D15" w:rsidP="00EE5A8E">
            <w:pPr>
              <w:pStyle w:val="BodyText"/>
              <w:rPr>
                <w:color w:val="A67002" w:themeColor="accent6" w:themeShade="80"/>
              </w:rPr>
            </w:pPr>
            <w:r w:rsidRPr="004A050D">
              <w:lastRenderedPageBreak/>
              <w:t xml:space="preserve">Ionic equations and precipitates: </w:t>
            </w:r>
            <w:hyperlink r:id="rId229" w:history="1">
              <w:r w:rsidRPr="00052E9A">
                <w:rPr>
                  <w:rStyle w:val="Weblink"/>
                </w:rPr>
                <w:t>www.bbc.co.uk/schools/gcsebitesize/science/triple_ocr_gateway/how_much/ionic_equations/revision/1/</w:t>
              </w:r>
            </w:hyperlink>
          </w:p>
        </w:tc>
      </w:tr>
      <w:tr w:rsidR="002E0D15" w:rsidRPr="00EE5A8E" w14:paraId="717589D5" w14:textId="77777777" w:rsidTr="004A050D">
        <w:tblPrEx>
          <w:tblCellMar>
            <w:top w:w="0" w:type="dxa"/>
            <w:bottom w:w="0" w:type="dxa"/>
          </w:tblCellMar>
        </w:tblPrEx>
        <w:trPr>
          <w:trHeight w:val="487"/>
        </w:trPr>
        <w:tc>
          <w:tcPr>
            <w:tcW w:w="1560" w:type="dxa"/>
            <w:vMerge/>
            <w:shd w:val="clear" w:color="auto" w:fill="auto"/>
            <w:tcMar>
              <w:top w:w="113" w:type="dxa"/>
              <w:bottom w:w="113" w:type="dxa"/>
            </w:tcMar>
          </w:tcPr>
          <w:p w14:paraId="225C9F38" w14:textId="5DC48D7C" w:rsidR="002E0D15" w:rsidRPr="00EE5A8E" w:rsidRDefault="002E0D15" w:rsidP="004571A5">
            <w:pPr>
              <w:pStyle w:val="BodyText"/>
              <w:rPr>
                <w:b/>
                <w:color w:val="A67002" w:themeColor="accent6" w:themeShade="80"/>
              </w:rPr>
            </w:pPr>
          </w:p>
        </w:tc>
        <w:tc>
          <w:tcPr>
            <w:tcW w:w="2693" w:type="dxa"/>
            <w:shd w:val="clear" w:color="auto" w:fill="F9BC9A" w:themeFill="accent1" w:themeFillTint="66"/>
            <w:tcMar>
              <w:top w:w="113" w:type="dxa"/>
              <w:bottom w:w="113" w:type="dxa"/>
            </w:tcMar>
          </w:tcPr>
          <w:p w14:paraId="5654D965" w14:textId="77777777" w:rsidR="002E0D15" w:rsidRPr="004A050D" w:rsidRDefault="002E0D15" w:rsidP="00E617FF">
            <w:pPr>
              <w:pStyle w:val="Bulletedlist"/>
              <w:ind w:left="317" w:hanging="283"/>
            </w:pPr>
            <w:r w:rsidRPr="004A050D">
              <w:rPr>
                <w:rStyle w:val="Bold"/>
                <w:b w:val="0"/>
              </w:rPr>
              <w:t>Deduce the balanced equation for a chemical reaction, given relevant information</w:t>
            </w:r>
          </w:p>
        </w:tc>
        <w:tc>
          <w:tcPr>
            <w:tcW w:w="10348" w:type="dxa"/>
            <w:shd w:val="clear" w:color="auto" w:fill="F9BC9A" w:themeFill="accent1" w:themeFillTint="66"/>
            <w:tcMar>
              <w:top w:w="113" w:type="dxa"/>
              <w:bottom w:w="113" w:type="dxa"/>
            </w:tcMar>
          </w:tcPr>
          <w:p w14:paraId="1024DE6C" w14:textId="77777777" w:rsidR="002E0D15" w:rsidRPr="004A050D" w:rsidRDefault="002E0D15" w:rsidP="004571A5">
            <w:pPr>
              <w:pStyle w:val="BodyText"/>
            </w:pPr>
            <w:r w:rsidRPr="004A050D">
              <w:t>The information could be masses or amounts of material that react together. See below.</w:t>
            </w:r>
          </w:p>
        </w:tc>
      </w:tr>
      <w:tr w:rsidR="002E0D15" w:rsidRPr="004A4E17" w14:paraId="1D15F317" w14:textId="77777777" w:rsidTr="00CF54A9">
        <w:tblPrEx>
          <w:tblCellMar>
            <w:top w:w="0" w:type="dxa"/>
            <w:bottom w:w="0" w:type="dxa"/>
          </w:tblCellMar>
        </w:tblPrEx>
        <w:trPr>
          <w:trHeight w:val="487"/>
        </w:trPr>
        <w:tc>
          <w:tcPr>
            <w:tcW w:w="1560" w:type="dxa"/>
            <w:vMerge/>
            <w:shd w:val="clear" w:color="auto" w:fill="auto"/>
            <w:tcMar>
              <w:top w:w="113" w:type="dxa"/>
              <w:bottom w:w="113" w:type="dxa"/>
            </w:tcMar>
          </w:tcPr>
          <w:p w14:paraId="45359DD9" w14:textId="3D5CE7BD" w:rsidR="002E0D15" w:rsidRPr="00793E15" w:rsidRDefault="002E0D15" w:rsidP="004571A5">
            <w:pPr>
              <w:pStyle w:val="BodyText"/>
            </w:pPr>
          </w:p>
        </w:tc>
        <w:tc>
          <w:tcPr>
            <w:tcW w:w="2693" w:type="dxa"/>
            <w:tcMar>
              <w:top w:w="113" w:type="dxa"/>
              <w:bottom w:w="113" w:type="dxa"/>
            </w:tcMar>
          </w:tcPr>
          <w:p w14:paraId="34F57635" w14:textId="77777777" w:rsidR="002E0D15" w:rsidRPr="00793E15" w:rsidRDefault="002E0D15" w:rsidP="00E617FF">
            <w:pPr>
              <w:pStyle w:val="Bulletedlist"/>
              <w:ind w:left="317" w:hanging="283"/>
            </w:pPr>
            <w:r w:rsidRPr="00793E15">
              <w:t xml:space="preserve">Define </w:t>
            </w:r>
            <w:r w:rsidRPr="00793E15">
              <w:rPr>
                <w:rStyle w:val="Italics"/>
              </w:rPr>
              <w:t>relative atomic mass, Ar</w:t>
            </w:r>
            <w:r w:rsidRPr="00793E15">
              <w:t xml:space="preserve">, as the average mass of naturally occurring atoms of an element on a scale where the </w:t>
            </w:r>
            <w:r w:rsidRPr="00837175">
              <w:rPr>
                <w:rStyle w:val="superscript"/>
              </w:rPr>
              <w:t>12</w:t>
            </w:r>
            <w:r w:rsidRPr="00793E15">
              <w:t>C atom has a mass of exactly 12 units</w:t>
            </w:r>
          </w:p>
        </w:tc>
        <w:tc>
          <w:tcPr>
            <w:tcW w:w="10348" w:type="dxa"/>
            <w:tcMar>
              <w:top w:w="113" w:type="dxa"/>
              <w:bottom w:w="113" w:type="dxa"/>
            </w:tcMar>
          </w:tcPr>
          <w:p w14:paraId="47C4AA11" w14:textId="77777777" w:rsidR="002E0D15" w:rsidRPr="00793E15" w:rsidRDefault="002E0D15" w:rsidP="004571A5">
            <w:pPr>
              <w:pStyle w:val="BodyText"/>
            </w:pPr>
            <w:r w:rsidRPr="00793E15">
              <w:t>You could introduce this by looking at the actual masses of some atoms and how very tiny these masses are. This leads in to the concept of relative masses where all atoms are compared to the standard atom, carbon-12.</w:t>
            </w:r>
          </w:p>
          <w:p w14:paraId="5EBD2DB5" w14:textId="77777777" w:rsidR="002E0D15" w:rsidRPr="00793E15" w:rsidRDefault="002E0D15" w:rsidP="004571A5">
            <w:pPr>
              <w:pStyle w:val="BodyText"/>
            </w:pPr>
          </w:p>
          <w:p w14:paraId="1A8F694C" w14:textId="77777777" w:rsidR="002E0D15" w:rsidRPr="00793E15" w:rsidRDefault="002E0D15" w:rsidP="004571A5">
            <w:pPr>
              <w:pStyle w:val="BodyText"/>
              <w:rPr>
                <w:rStyle w:val="Weblink"/>
              </w:rPr>
            </w:pPr>
            <w:r w:rsidRPr="00793E15">
              <w:t>Information on relative atomic mass and a test:</w:t>
            </w:r>
            <w:r>
              <w:t xml:space="preserve"> </w:t>
            </w:r>
            <w:hyperlink r:id="rId230" w:history="1">
              <w:r w:rsidRPr="00793E15">
                <w:rPr>
                  <w:rStyle w:val="Weblink"/>
                </w:rPr>
                <w:t>www.bbc.co.uk/schools/gcsebitesize/science/add_aqa/atomic_structure/atomic_structurerev4.shtml</w:t>
              </w:r>
            </w:hyperlink>
          </w:p>
          <w:p w14:paraId="0AC75BB5" w14:textId="0CC9BA6F" w:rsidR="002E0D15" w:rsidRPr="00793E15" w:rsidRDefault="002E0D15" w:rsidP="004571A5">
            <w:pPr>
              <w:pStyle w:val="BodyText"/>
            </w:pPr>
          </w:p>
        </w:tc>
      </w:tr>
      <w:tr w:rsidR="002E0D15" w:rsidRPr="004A4E17" w14:paraId="5C2DFDC4" w14:textId="77777777" w:rsidTr="00CF54A9">
        <w:tblPrEx>
          <w:tblCellMar>
            <w:top w:w="0" w:type="dxa"/>
            <w:bottom w:w="0" w:type="dxa"/>
          </w:tblCellMar>
        </w:tblPrEx>
        <w:trPr>
          <w:trHeight w:val="487"/>
        </w:trPr>
        <w:tc>
          <w:tcPr>
            <w:tcW w:w="1560" w:type="dxa"/>
            <w:vMerge/>
            <w:shd w:val="clear" w:color="auto" w:fill="auto"/>
            <w:tcMar>
              <w:top w:w="113" w:type="dxa"/>
              <w:bottom w:w="113" w:type="dxa"/>
            </w:tcMar>
          </w:tcPr>
          <w:p w14:paraId="6E1B8601" w14:textId="77777777" w:rsidR="002E0D15" w:rsidRPr="00793E15" w:rsidRDefault="002E0D15" w:rsidP="004571A5">
            <w:pPr>
              <w:pStyle w:val="BodyText"/>
            </w:pPr>
          </w:p>
        </w:tc>
        <w:tc>
          <w:tcPr>
            <w:tcW w:w="2693" w:type="dxa"/>
            <w:tcMar>
              <w:top w:w="113" w:type="dxa"/>
              <w:bottom w:w="113" w:type="dxa"/>
            </w:tcMar>
          </w:tcPr>
          <w:p w14:paraId="30F0CD99" w14:textId="77777777" w:rsidR="002E0D15" w:rsidRPr="00793E15" w:rsidRDefault="002E0D15" w:rsidP="00E617FF">
            <w:pPr>
              <w:pStyle w:val="Bulletedlist"/>
              <w:ind w:left="317" w:hanging="283"/>
            </w:pPr>
            <w:r w:rsidRPr="00793E15">
              <w:t xml:space="preserve">Define </w:t>
            </w:r>
            <w:r w:rsidRPr="00793E15">
              <w:rPr>
                <w:rStyle w:val="Italics"/>
              </w:rPr>
              <w:t>relative molecular mass</w:t>
            </w:r>
            <w:r w:rsidRPr="00793E15">
              <w:t xml:space="preserve">, </w:t>
            </w:r>
            <w:r w:rsidRPr="00793E15">
              <w:rPr>
                <w:rStyle w:val="Italics"/>
              </w:rPr>
              <w:t>M</w:t>
            </w:r>
            <w:r w:rsidRPr="00793E15">
              <w:rPr>
                <w:rStyle w:val="subscript"/>
              </w:rPr>
              <w:t>r</w:t>
            </w:r>
            <w:r w:rsidRPr="00793E15">
              <w:t>, as the sum of the relative atomic masses (</w:t>
            </w:r>
            <w:r w:rsidRPr="00793E15">
              <w:rPr>
                <w:rStyle w:val="Italics"/>
              </w:rPr>
              <w:t>Relative formula mass</w:t>
            </w:r>
            <w:r w:rsidRPr="00793E15">
              <w:t xml:space="preserve"> or </w:t>
            </w:r>
            <w:r w:rsidRPr="00793E15">
              <w:rPr>
                <w:rStyle w:val="Italics"/>
              </w:rPr>
              <w:t>M</w:t>
            </w:r>
            <w:r w:rsidRPr="00793E15">
              <w:rPr>
                <w:rStyle w:val="subscript"/>
              </w:rPr>
              <w:t>r</w:t>
            </w:r>
            <w:r w:rsidRPr="00793E15">
              <w:t xml:space="preserve"> will be used for ionic compounds</w:t>
            </w:r>
          </w:p>
          <w:p w14:paraId="210C3C87" w14:textId="77777777" w:rsidR="002E0D15" w:rsidRPr="00793E15" w:rsidRDefault="002E0D15" w:rsidP="004571A5">
            <w:pPr>
              <w:pStyle w:val="BodyText"/>
            </w:pPr>
          </w:p>
          <w:p w14:paraId="6D7AC7A1" w14:textId="77777777" w:rsidR="002E0D15" w:rsidRPr="00793E15" w:rsidRDefault="002E0D15" w:rsidP="004571A5">
            <w:pPr>
              <w:pStyle w:val="BodyText"/>
            </w:pPr>
            <w:r w:rsidRPr="00793E15">
              <w:t>(Calculations involving reacting masses in simple proportions may be set. Calculations will not involve the mole concept.)</w:t>
            </w:r>
          </w:p>
        </w:tc>
        <w:tc>
          <w:tcPr>
            <w:tcW w:w="10348" w:type="dxa"/>
            <w:tcMar>
              <w:top w:w="113" w:type="dxa"/>
              <w:bottom w:w="113" w:type="dxa"/>
            </w:tcMar>
          </w:tcPr>
          <w:p w14:paraId="1A495B5C" w14:textId="77777777" w:rsidR="002E0D15" w:rsidRPr="00793E15" w:rsidRDefault="002E0D15" w:rsidP="004571A5">
            <w:pPr>
              <w:pStyle w:val="BodyText"/>
            </w:pPr>
            <w:r w:rsidRPr="00793E15">
              <w:t xml:space="preserve">Learners can use </w:t>
            </w:r>
            <w:r w:rsidRPr="00793E15">
              <w:rPr>
                <w:rStyle w:val="Italics"/>
              </w:rPr>
              <w:t>Ars</w:t>
            </w:r>
            <w:r w:rsidRPr="00793E15">
              <w:t xml:space="preserve"> to calculate the relative molecular mass from the molecular formula.</w:t>
            </w:r>
          </w:p>
          <w:p w14:paraId="0B42933E" w14:textId="77777777" w:rsidR="002E0D15" w:rsidRPr="00793E15" w:rsidRDefault="002E0D15" w:rsidP="004571A5">
            <w:pPr>
              <w:pStyle w:val="BodyText"/>
            </w:pPr>
          </w:p>
          <w:p w14:paraId="14177B8E" w14:textId="77777777" w:rsidR="002E0D15" w:rsidRPr="00793E15" w:rsidRDefault="002E0D15" w:rsidP="004571A5">
            <w:pPr>
              <w:pStyle w:val="BodyText"/>
              <w:rPr>
                <w:rStyle w:val="Bold"/>
              </w:rPr>
            </w:pPr>
            <w:r w:rsidRPr="00793E15">
              <w:t xml:space="preserve">Use of mini-whiteboards, bingo and crossword activities could be used. </w:t>
            </w:r>
          </w:p>
          <w:p w14:paraId="63EBBBBE" w14:textId="77777777" w:rsidR="002E0D15" w:rsidRPr="00793E15" w:rsidRDefault="002E0D15" w:rsidP="004571A5">
            <w:pPr>
              <w:pStyle w:val="BodyText"/>
              <w:rPr>
                <w:rStyle w:val="Bold"/>
              </w:rPr>
            </w:pPr>
          </w:p>
          <w:p w14:paraId="658E5AF6" w14:textId="77777777" w:rsidR="002E0D15" w:rsidRPr="00793E15" w:rsidRDefault="002E0D15" w:rsidP="004571A5">
            <w:pPr>
              <w:pStyle w:val="BodyText"/>
              <w:rPr>
                <w:rStyle w:val="Weblink"/>
              </w:rPr>
            </w:pPr>
            <w:r w:rsidRPr="00793E15">
              <w:t>Also information at:</w:t>
            </w:r>
            <w:r>
              <w:t xml:space="preserve"> </w:t>
            </w:r>
            <w:hyperlink r:id="rId231" w:history="1">
              <w:r w:rsidRPr="00793E15">
                <w:rPr>
                  <w:rStyle w:val="Weblink"/>
                </w:rPr>
                <w:t>www.bbc.co.uk/schools/gcsebitesize/science/add_aqa/atomic_structure/atomic_structurerev3.shtml</w:t>
              </w:r>
            </w:hyperlink>
          </w:p>
          <w:p w14:paraId="214481A3" w14:textId="3201F404" w:rsidR="002E0D15" w:rsidRPr="00793E15" w:rsidRDefault="002E0D15" w:rsidP="004571A5">
            <w:pPr>
              <w:pStyle w:val="BodyText"/>
            </w:pPr>
          </w:p>
        </w:tc>
      </w:tr>
      <w:tr w:rsidR="00E617FF" w:rsidRPr="00EE5A8E" w14:paraId="6518BED5" w14:textId="77777777" w:rsidTr="004A050D">
        <w:tblPrEx>
          <w:tblCellMar>
            <w:top w:w="0" w:type="dxa"/>
            <w:bottom w:w="0" w:type="dxa"/>
          </w:tblCellMar>
        </w:tblPrEx>
        <w:trPr>
          <w:trHeight w:val="487"/>
        </w:trPr>
        <w:tc>
          <w:tcPr>
            <w:tcW w:w="1560" w:type="dxa"/>
            <w:vMerge w:val="restart"/>
            <w:shd w:val="clear" w:color="auto" w:fill="auto"/>
            <w:tcMar>
              <w:top w:w="113" w:type="dxa"/>
              <w:bottom w:w="113" w:type="dxa"/>
            </w:tcMar>
          </w:tcPr>
          <w:p w14:paraId="6B6D20D7" w14:textId="77777777" w:rsidR="00E617FF" w:rsidRPr="00813FED" w:rsidRDefault="00E617FF" w:rsidP="004571A5">
            <w:pPr>
              <w:pStyle w:val="BodyText"/>
              <w:rPr>
                <w:b/>
                <w:color w:val="A67002" w:themeColor="accent6" w:themeShade="80"/>
              </w:rPr>
            </w:pPr>
            <w:r w:rsidRPr="00CF54A9">
              <w:rPr>
                <w:rStyle w:val="Bold"/>
                <w:b w:val="0"/>
              </w:rPr>
              <w:t>4.2</w:t>
            </w:r>
            <w:r w:rsidR="004743F9" w:rsidRPr="00CF54A9">
              <w:rPr>
                <w:rStyle w:val="Bold"/>
                <w:b w:val="0"/>
              </w:rPr>
              <w:t xml:space="preserve"> The mole concept</w:t>
            </w:r>
          </w:p>
        </w:tc>
        <w:tc>
          <w:tcPr>
            <w:tcW w:w="2693" w:type="dxa"/>
            <w:shd w:val="clear" w:color="auto" w:fill="F9BC9A" w:themeFill="accent1" w:themeFillTint="66"/>
            <w:tcMar>
              <w:top w:w="113" w:type="dxa"/>
              <w:bottom w:w="113" w:type="dxa"/>
            </w:tcMar>
          </w:tcPr>
          <w:p w14:paraId="5491D3BC" w14:textId="77777777" w:rsidR="00E617FF" w:rsidRPr="004A050D" w:rsidRDefault="00E617FF" w:rsidP="00E617FF">
            <w:pPr>
              <w:pStyle w:val="Bulletedlist"/>
              <w:ind w:left="317" w:hanging="283"/>
            </w:pPr>
            <w:r w:rsidRPr="004A050D">
              <w:rPr>
                <w:rStyle w:val="Bold"/>
                <w:b w:val="0"/>
              </w:rPr>
              <w:t>Define the mole and the Avogadro constant</w:t>
            </w:r>
          </w:p>
        </w:tc>
        <w:tc>
          <w:tcPr>
            <w:tcW w:w="10348" w:type="dxa"/>
            <w:shd w:val="clear" w:color="auto" w:fill="F9BC9A" w:themeFill="accent1" w:themeFillTint="66"/>
            <w:tcMar>
              <w:top w:w="113" w:type="dxa"/>
              <w:bottom w:w="113" w:type="dxa"/>
            </w:tcMar>
          </w:tcPr>
          <w:p w14:paraId="7974C868" w14:textId="77777777" w:rsidR="00E617FF" w:rsidRPr="004A050D" w:rsidRDefault="00E617FF" w:rsidP="004571A5">
            <w:pPr>
              <w:pStyle w:val="BodyText"/>
            </w:pPr>
            <w:r w:rsidRPr="004A050D">
              <w:t xml:space="preserve">Emphasise the idea of a mole being a particular amount of substance with the Avogadro number (Avogadro constant) of specified particles. </w:t>
            </w:r>
          </w:p>
          <w:p w14:paraId="10393A51" w14:textId="77777777" w:rsidR="00E617FF" w:rsidRPr="004A050D" w:rsidRDefault="00E617FF" w:rsidP="004571A5">
            <w:pPr>
              <w:pStyle w:val="BodyText"/>
            </w:pPr>
          </w:p>
          <w:p w14:paraId="7E7EE4B4" w14:textId="77777777" w:rsidR="00E617FF" w:rsidRPr="004A050D" w:rsidRDefault="00E617FF" w:rsidP="004571A5">
            <w:pPr>
              <w:pStyle w:val="BodyText"/>
            </w:pPr>
            <w:r w:rsidRPr="004A050D">
              <w:t>Learners should be introduced to the terms ‘stoichiometry’, ‘limiting reactant’ and ‘in excess’ which may be used in calculations.</w:t>
            </w:r>
          </w:p>
        </w:tc>
      </w:tr>
      <w:tr w:rsidR="00E617FF" w:rsidRPr="00EE5A8E" w14:paraId="756449DB" w14:textId="77777777" w:rsidTr="004A050D">
        <w:tblPrEx>
          <w:tblCellMar>
            <w:top w:w="0" w:type="dxa"/>
            <w:bottom w:w="0" w:type="dxa"/>
          </w:tblCellMar>
        </w:tblPrEx>
        <w:trPr>
          <w:trHeight w:val="487"/>
        </w:trPr>
        <w:tc>
          <w:tcPr>
            <w:tcW w:w="1560" w:type="dxa"/>
            <w:vMerge/>
            <w:shd w:val="clear" w:color="auto" w:fill="auto"/>
            <w:tcMar>
              <w:top w:w="113" w:type="dxa"/>
              <w:bottom w:w="113" w:type="dxa"/>
            </w:tcMar>
          </w:tcPr>
          <w:p w14:paraId="015DCB86" w14:textId="77777777" w:rsidR="00E617FF" w:rsidRPr="00EE5A8E" w:rsidRDefault="00E617FF" w:rsidP="004571A5">
            <w:pPr>
              <w:pStyle w:val="BodyText"/>
              <w:rPr>
                <w:b/>
                <w:color w:val="A67002" w:themeColor="accent6" w:themeShade="80"/>
              </w:rPr>
            </w:pPr>
          </w:p>
        </w:tc>
        <w:tc>
          <w:tcPr>
            <w:tcW w:w="2693" w:type="dxa"/>
            <w:shd w:val="clear" w:color="auto" w:fill="F9BC9A" w:themeFill="accent1" w:themeFillTint="66"/>
            <w:tcMar>
              <w:top w:w="113" w:type="dxa"/>
              <w:bottom w:w="113" w:type="dxa"/>
            </w:tcMar>
          </w:tcPr>
          <w:p w14:paraId="06557481" w14:textId="77777777" w:rsidR="00E617FF" w:rsidRPr="004A050D" w:rsidRDefault="00E617FF" w:rsidP="00E617FF">
            <w:pPr>
              <w:pStyle w:val="Bulletedlist"/>
              <w:ind w:left="317" w:hanging="283"/>
            </w:pPr>
            <w:r w:rsidRPr="004A050D">
              <w:rPr>
                <w:rStyle w:val="Bold"/>
                <w:b w:val="0"/>
              </w:rPr>
              <w:t>Use the molar gas volume, taken as 24 dm</w:t>
            </w:r>
            <w:r w:rsidRPr="004A050D">
              <w:rPr>
                <w:rStyle w:val="superscript"/>
              </w:rPr>
              <w:t>3</w:t>
            </w:r>
            <w:r w:rsidRPr="004A050D">
              <w:rPr>
                <w:rStyle w:val="Bold"/>
                <w:b w:val="0"/>
              </w:rPr>
              <w:t xml:space="preserve"> at room temperature and pressure</w:t>
            </w:r>
          </w:p>
        </w:tc>
        <w:tc>
          <w:tcPr>
            <w:tcW w:w="10348" w:type="dxa"/>
            <w:shd w:val="clear" w:color="auto" w:fill="F9BC9A" w:themeFill="accent1" w:themeFillTint="66"/>
            <w:tcMar>
              <w:top w:w="113" w:type="dxa"/>
              <w:bottom w:w="113" w:type="dxa"/>
            </w:tcMar>
          </w:tcPr>
          <w:p w14:paraId="17631B69" w14:textId="77777777" w:rsidR="00E617FF" w:rsidRPr="004A050D" w:rsidRDefault="00E617FF" w:rsidP="004571A5">
            <w:pPr>
              <w:pStyle w:val="BodyText"/>
            </w:pPr>
            <w:r w:rsidRPr="004A050D">
              <w:t xml:space="preserve">Learners will need plenty of practice. </w:t>
            </w:r>
          </w:p>
          <w:p w14:paraId="501F4000" w14:textId="77777777" w:rsidR="00E617FF" w:rsidRPr="004A050D" w:rsidRDefault="00E617FF" w:rsidP="004571A5">
            <w:pPr>
              <w:pStyle w:val="BodyText"/>
            </w:pPr>
          </w:p>
          <w:p w14:paraId="59E72B0D" w14:textId="77777777" w:rsidR="00E617FF" w:rsidRPr="004A050D" w:rsidRDefault="00E617FF" w:rsidP="004571A5">
            <w:pPr>
              <w:pStyle w:val="BodyText"/>
            </w:pPr>
            <w:r w:rsidRPr="004A050D">
              <w:t xml:space="preserve">An experiment reacting magnesium with dilute sulfuric acid can be used to find/use the molar gas volume. </w:t>
            </w:r>
          </w:p>
          <w:p w14:paraId="146B8916" w14:textId="77777777" w:rsidR="00E617FF" w:rsidRPr="004A050D" w:rsidRDefault="00E617FF" w:rsidP="004571A5">
            <w:pPr>
              <w:pStyle w:val="BodyText"/>
            </w:pPr>
          </w:p>
          <w:p w14:paraId="7C76D207" w14:textId="77777777" w:rsidR="00E617FF" w:rsidRPr="004A050D" w:rsidRDefault="00E617FF" w:rsidP="004571A5">
            <w:pPr>
              <w:pStyle w:val="BodyText"/>
            </w:pPr>
            <w:r w:rsidRPr="004A050D">
              <w:t>Demonstrate how to calculate the Ar of Lithium (Li + H</w:t>
            </w:r>
            <w:r w:rsidRPr="004A050D">
              <w:rPr>
                <w:rStyle w:val="subscript"/>
              </w:rPr>
              <w:t>2</w:t>
            </w:r>
            <w:r w:rsidRPr="004A050D">
              <w:t>O) or Calcium (Ca + H</w:t>
            </w:r>
            <w:r w:rsidRPr="004A050D">
              <w:rPr>
                <w:rStyle w:val="subscript"/>
              </w:rPr>
              <w:t>2</w:t>
            </w:r>
            <w:r w:rsidRPr="004A050D">
              <w:t>O). (Link to % purity later in this unit).</w:t>
            </w:r>
          </w:p>
        </w:tc>
      </w:tr>
      <w:tr w:rsidR="00E617FF" w:rsidRPr="00EE5A8E" w14:paraId="15898086" w14:textId="77777777" w:rsidTr="004A050D">
        <w:tblPrEx>
          <w:tblCellMar>
            <w:top w:w="0" w:type="dxa"/>
            <w:bottom w:w="0" w:type="dxa"/>
          </w:tblCellMar>
        </w:tblPrEx>
        <w:trPr>
          <w:trHeight w:val="487"/>
        </w:trPr>
        <w:tc>
          <w:tcPr>
            <w:tcW w:w="1560" w:type="dxa"/>
            <w:vMerge/>
            <w:shd w:val="clear" w:color="auto" w:fill="auto"/>
            <w:tcMar>
              <w:top w:w="113" w:type="dxa"/>
              <w:bottom w:w="113" w:type="dxa"/>
            </w:tcMar>
          </w:tcPr>
          <w:p w14:paraId="23724561" w14:textId="77777777" w:rsidR="00E617FF" w:rsidRPr="00EE5A8E" w:rsidRDefault="00E617FF" w:rsidP="004571A5">
            <w:pPr>
              <w:pStyle w:val="BodyText"/>
              <w:rPr>
                <w:b/>
                <w:color w:val="A67002" w:themeColor="accent6" w:themeShade="80"/>
              </w:rPr>
            </w:pPr>
          </w:p>
        </w:tc>
        <w:tc>
          <w:tcPr>
            <w:tcW w:w="2693" w:type="dxa"/>
            <w:shd w:val="clear" w:color="auto" w:fill="F9BC9A" w:themeFill="accent1" w:themeFillTint="66"/>
            <w:tcMar>
              <w:top w:w="113" w:type="dxa"/>
              <w:bottom w:w="113" w:type="dxa"/>
            </w:tcMar>
          </w:tcPr>
          <w:p w14:paraId="71DC6696" w14:textId="77777777" w:rsidR="00E617FF" w:rsidRPr="004A050D" w:rsidRDefault="00E617FF" w:rsidP="00E617FF">
            <w:pPr>
              <w:pStyle w:val="Bulletedlist"/>
              <w:ind w:left="317" w:hanging="283"/>
              <w:rPr>
                <w:rStyle w:val="Bold"/>
                <w:b w:val="0"/>
              </w:rPr>
            </w:pPr>
            <w:r w:rsidRPr="004A050D">
              <w:rPr>
                <w:rStyle w:val="Bold"/>
                <w:b w:val="0"/>
              </w:rPr>
              <w:t>Calculate stoichiometric reacting masses, volumes of gases and solutions, and concentrations of solutions expressed in g/dm</w:t>
            </w:r>
            <w:r w:rsidRPr="004A050D">
              <w:rPr>
                <w:rStyle w:val="superscript"/>
              </w:rPr>
              <w:t>3</w:t>
            </w:r>
            <w:r w:rsidRPr="004A050D">
              <w:rPr>
                <w:rStyle w:val="Bold"/>
                <w:b w:val="0"/>
              </w:rPr>
              <w:t xml:space="preserve"> and mol/dm</w:t>
            </w:r>
            <w:r w:rsidRPr="004A050D">
              <w:rPr>
                <w:rStyle w:val="superscript"/>
              </w:rPr>
              <w:t>3</w:t>
            </w:r>
          </w:p>
          <w:p w14:paraId="2F588C38" w14:textId="77777777" w:rsidR="00E617FF" w:rsidRPr="004A050D" w:rsidRDefault="00E617FF" w:rsidP="004571A5">
            <w:pPr>
              <w:pStyle w:val="BodyText"/>
              <w:rPr>
                <w:rStyle w:val="Bold"/>
                <w:b w:val="0"/>
              </w:rPr>
            </w:pPr>
          </w:p>
          <w:p w14:paraId="73080068" w14:textId="77777777" w:rsidR="00E617FF" w:rsidRPr="00052E9A" w:rsidRDefault="00E617FF" w:rsidP="004571A5">
            <w:pPr>
              <w:pStyle w:val="BodyText"/>
              <w:rPr>
                <w:color w:val="A67002" w:themeColor="accent6" w:themeShade="80"/>
              </w:rPr>
            </w:pPr>
            <w:r w:rsidRPr="004A050D">
              <w:rPr>
                <w:rStyle w:val="Bold"/>
                <w:b w:val="0"/>
              </w:rPr>
              <w:t>(Calculations involving the idea of limiting of reactants may be set. Questions on the gas laws and the conversion of gaseous volumes to different temperatures and pressures will not be set.)</w:t>
            </w:r>
          </w:p>
        </w:tc>
        <w:tc>
          <w:tcPr>
            <w:tcW w:w="10348" w:type="dxa"/>
            <w:shd w:val="clear" w:color="auto" w:fill="F9BC9A" w:themeFill="accent1" w:themeFillTint="66"/>
            <w:tcMar>
              <w:top w:w="113" w:type="dxa"/>
              <w:bottom w:w="113" w:type="dxa"/>
            </w:tcMar>
          </w:tcPr>
          <w:p w14:paraId="15047B3D" w14:textId="77777777" w:rsidR="00E617FF" w:rsidRPr="004A050D" w:rsidRDefault="00E617FF" w:rsidP="004571A5">
            <w:pPr>
              <w:pStyle w:val="BodyText"/>
            </w:pPr>
            <w:r w:rsidRPr="004A050D">
              <w:t>Learners will need plenty of practice.</w:t>
            </w:r>
          </w:p>
          <w:p w14:paraId="67F88489" w14:textId="77777777" w:rsidR="00E617FF" w:rsidRPr="004A050D" w:rsidRDefault="00E617FF" w:rsidP="004571A5">
            <w:pPr>
              <w:pStyle w:val="BodyText"/>
            </w:pPr>
          </w:p>
          <w:p w14:paraId="44017082" w14:textId="77777777" w:rsidR="00E617FF" w:rsidRPr="004A050D" w:rsidRDefault="00E617FF" w:rsidP="004571A5">
            <w:pPr>
              <w:pStyle w:val="BodyText"/>
            </w:pPr>
            <w:r w:rsidRPr="004A050D">
              <w:t>An experiment to find the formula of copper oxide could be demonstrated, or if equipment is available this could be a class practical.</w:t>
            </w:r>
          </w:p>
          <w:p w14:paraId="064604EB" w14:textId="77777777" w:rsidR="00E617FF" w:rsidRPr="004A050D" w:rsidRDefault="00E617FF" w:rsidP="004571A5">
            <w:pPr>
              <w:pStyle w:val="BodyText"/>
            </w:pPr>
          </w:p>
          <w:p w14:paraId="47376F1B" w14:textId="77777777" w:rsidR="00E617FF" w:rsidRPr="004A050D" w:rsidRDefault="00E617FF" w:rsidP="004571A5">
            <w:pPr>
              <w:pStyle w:val="BodyText"/>
            </w:pPr>
            <w:r w:rsidRPr="004A050D">
              <w:t xml:space="preserve">This can be linked back to the preparation of salts by titration, e.g. preparation of sodium chloride. </w:t>
            </w:r>
          </w:p>
          <w:p w14:paraId="34AE4071" w14:textId="77777777" w:rsidR="00E617FF" w:rsidRPr="004A050D" w:rsidRDefault="00E617FF" w:rsidP="004571A5">
            <w:pPr>
              <w:pStyle w:val="BodyText"/>
            </w:pPr>
          </w:p>
          <w:p w14:paraId="1BEAFC87" w14:textId="77777777" w:rsidR="00E617FF" w:rsidRPr="004A050D" w:rsidRDefault="00E617FF" w:rsidP="004571A5">
            <w:pPr>
              <w:pStyle w:val="BodyText"/>
            </w:pPr>
            <w:r w:rsidRPr="004A050D">
              <w:t>Learners should also be competent at handling reactant mass data given in tonnes for industrial scale reactions, e.g. preparation of salts for use as fertilisers. (Link to Unit 12.)</w:t>
            </w:r>
          </w:p>
          <w:p w14:paraId="20E699D7" w14:textId="77777777" w:rsidR="00E617FF" w:rsidRPr="004A050D" w:rsidRDefault="00E617FF" w:rsidP="004571A5">
            <w:pPr>
              <w:pStyle w:val="BodyText"/>
            </w:pPr>
          </w:p>
          <w:p w14:paraId="49A89BEE" w14:textId="77777777" w:rsidR="00E617FF" w:rsidRPr="00052E9A" w:rsidRDefault="00E617FF" w:rsidP="004571A5">
            <w:pPr>
              <w:pStyle w:val="BodyText"/>
              <w:rPr>
                <w:rStyle w:val="Weblink"/>
                <w:color w:val="A67002" w:themeColor="accent6" w:themeShade="80"/>
              </w:rPr>
            </w:pPr>
            <w:r w:rsidRPr="004A050D">
              <w:t xml:space="preserve">Finding the formula of copper oxide: </w:t>
            </w:r>
            <w:hyperlink r:id="rId232" w:history="1">
              <w:r w:rsidRPr="00052E9A">
                <w:rPr>
                  <w:rStyle w:val="Weblink"/>
                </w:rPr>
                <w:t>www.nuffieldfoundation.org/practical-chemistry/finding-formula-copper-oxide</w:t>
              </w:r>
            </w:hyperlink>
          </w:p>
          <w:p w14:paraId="6472D698" w14:textId="77777777" w:rsidR="00E617FF" w:rsidRPr="00052E9A" w:rsidRDefault="00E617FF" w:rsidP="004571A5">
            <w:pPr>
              <w:pStyle w:val="BodyText"/>
              <w:rPr>
                <w:color w:val="A67002" w:themeColor="accent6" w:themeShade="80"/>
              </w:rPr>
            </w:pPr>
          </w:p>
          <w:p w14:paraId="249F7CF5" w14:textId="77777777" w:rsidR="00E617FF" w:rsidRPr="00052E9A" w:rsidRDefault="00E617FF" w:rsidP="00EE5A8E">
            <w:pPr>
              <w:pStyle w:val="BodyText"/>
              <w:rPr>
                <w:color w:val="A67002" w:themeColor="accent6" w:themeShade="80"/>
              </w:rPr>
            </w:pPr>
            <w:r w:rsidRPr="004A050D">
              <w:t>Titrating NaOH with HC</w:t>
            </w:r>
            <w:r w:rsidRPr="004A050D">
              <w:rPr>
                <w:rStyle w:val="Italics"/>
                <w:rFonts w:ascii="Times New Roman" w:hAnsi="Times New Roman" w:cs="Times New Roman"/>
              </w:rPr>
              <w:t>l</w:t>
            </w:r>
            <w:r w:rsidRPr="004A050D">
              <w:t>:</w:t>
            </w:r>
            <w:r w:rsidRPr="00052E9A">
              <w:rPr>
                <w:color w:val="A67002" w:themeColor="accent6" w:themeShade="80"/>
              </w:rPr>
              <w:t xml:space="preserve"> </w:t>
            </w:r>
            <w:hyperlink r:id="rId233" w:history="1">
              <w:r w:rsidRPr="00052E9A">
                <w:rPr>
                  <w:rStyle w:val="Weblink"/>
                </w:rPr>
                <w:t>www.practicalchemistry.org/experiments/titrating-sodium-hydroxide-with-hydrochloric-acid,129,EX.html</w:t>
              </w:r>
            </w:hyperlink>
          </w:p>
        </w:tc>
      </w:tr>
      <w:tr w:rsidR="00E617FF" w:rsidRPr="00EE5A8E" w14:paraId="54F10EE4" w14:textId="77777777" w:rsidTr="004A050D">
        <w:tblPrEx>
          <w:tblCellMar>
            <w:top w:w="0" w:type="dxa"/>
            <w:bottom w:w="0" w:type="dxa"/>
          </w:tblCellMar>
        </w:tblPrEx>
        <w:trPr>
          <w:trHeight w:val="3137"/>
        </w:trPr>
        <w:tc>
          <w:tcPr>
            <w:tcW w:w="1560" w:type="dxa"/>
            <w:vMerge/>
            <w:shd w:val="clear" w:color="auto" w:fill="auto"/>
            <w:tcMar>
              <w:top w:w="113" w:type="dxa"/>
              <w:bottom w:w="113" w:type="dxa"/>
            </w:tcMar>
          </w:tcPr>
          <w:p w14:paraId="57144D06" w14:textId="77777777" w:rsidR="00E617FF" w:rsidRPr="00EE5A8E" w:rsidRDefault="00E617FF" w:rsidP="004571A5">
            <w:pPr>
              <w:pStyle w:val="BodyText"/>
              <w:rPr>
                <w:b/>
                <w:color w:val="A67002" w:themeColor="accent6" w:themeShade="80"/>
              </w:rPr>
            </w:pPr>
          </w:p>
        </w:tc>
        <w:tc>
          <w:tcPr>
            <w:tcW w:w="2693" w:type="dxa"/>
            <w:shd w:val="clear" w:color="auto" w:fill="F9BC9A" w:themeFill="accent1" w:themeFillTint="66"/>
            <w:tcMar>
              <w:top w:w="113" w:type="dxa"/>
              <w:bottom w:w="113" w:type="dxa"/>
            </w:tcMar>
          </w:tcPr>
          <w:p w14:paraId="40DBCFCC" w14:textId="77777777" w:rsidR="00E617FF" w:rsidRPr="004A050D" w:rsidRDefault="00E617FF" w:rsidP="00E617FF">
            <w:pPr>
              <w:pStyle w:val="Bulletedlist"/>
              <w:ind w:left="317" w:hanging="283"/>
            </w:pPr>
            <w:r w:rsidRPr="004A050D">
              <w:rPr>
                <w:rStyle w:val="Bold"/>
                <w:b w:val="0"/>
              </w:rPr>
              <w:t>Calculate empirical formulae and molecular formulae</w:t>
            </w:r>
          </w:p>
        </w:tc>
        <w:tc>
          <w:tcPr>
            <w:tcW w:w="10348" w:type="dxa"/>
            <w:shd w:val="clear" w:color="auto" w:fill="F9BC9A" w:themeFill="accent1" w:themeFillTint="66"/>
            <w:tcMar>
              <w:top w:w="113" w:type="dxa"/>
              <w:bottom w:w="113" w:type="dxa"/>
            </w:tcMar>
          </w:tcPr>
          <w:p w14:paraId="447B5E31" w14:textId="7DC44DB8" w:rsidR="00E617FF" w:rsidRDefault="00E617FF" w:rsidP="004A050D">
            <w:pPr>
              <w:pStyle w:val="BodyText"/>
              <w:shd w:val="clear" w:color="auto" w:fill="F9BC9A" w:themeFill="accent1" w:themeFillTint="66"/>
              <w:rPr>
                <w:rStyle w:val="Weblink"/>
              </w:rPr>
            </w:pPr>
            <w:r w:rsidRPr="004A050D">
              <w:t>Learners will need plenty of practice.</w:t>
            </w:r>
            <w:r w:rsidR="00052E9A" w:rsidRPr="004A050D">
              <w:t xml:space="preserve"> </w:t>
            </w:r>
            <w:r w:rsidRPr="004A050D">
              <w:t>Suggested experiment – heating a coil of magnesium ribbon to complete oxidation in a crucible. This gives appropriate data if an accurate digital balance is available. Finding the formula of magnesium oxide:</w:t>
            </w:r>
            <w:r w:rsidRPr="00052E9A">
              <w:rPr>
                <w:color w:val="A67002" w:themeColor="accent6" w:themeShade="80"/>
              </w:rPr>
              <w:t xml:space="preserve"> </w:t>
            </w:r>
            <w:hyperlink r:id="rId234" w:history="1">
              <w:r w:rsidRPr="00052E9A">
                <w:rPr>
                  <w:rStyle w:val="Weblink"/>
                </w:rPr>
                <w:t>www.practicalchemistry.org/experiments/the-change-in-mass-when-magnesium-burns,207,EX.html</w:t>
              </w:r>
            </w:hyperlink>
          </w:p>
          <w:p w14:paraId="4BD958D7" w14:textId="77777777" w:rsidR="00E617FF" w:rsidRPr="00052E9A" w:rsidRDefault="00E617FF" w:rsidP="004A050D">
            <w:pPr>
              <w:pStyle w:val="BodyText"/>
              <w:shd w:val="clear" w:color="auto" w:fill="F9BC9A" w:themeFill="accent1" w:themeFillTint="66"/>
              <w:rPr>
                <w:color w:val="A67002" w:themeColor="accent6" w:themeShade="80"/>
              </w:rPr>
            </w:pPr>
          </w:p>
          <w:tbl>
            <w:tblPr>
              <w:tblStyle w:val="TableGrid"/>
              <w:tblW w:w="0" w:type="auto"/>
              <w:jc w:val="center"/>
              <w:tblBorders>
                <w:top w:val="single" w:sz="4" w:space="0" w:color="41B6E6"/>
                <w:left w:val="single" w:sz="4" w:space="0" w:color="41B6E6"/>
                <w:bottom w:val="single" w:sz="4" w:space="0" w:color="41B6E6"/>
                <w:right w:val="single" w:sz="4" w:space="0" w:color="41B6E6"/>
                <w:insideH w:val="single" w:sz="4" w:space="0" w:color="41B6E6"/>
                <w:insideV w:val="single" w:sz="4" w:space="0" w:color="41B6E6"/>
              </w:tblBorders>
              <w:tblLayout w:type="fixed"/>
              <w:tblLook w:val="04A0" w:firstRow="1" w:lastRow="0" w:firstColumn="1" w:lastColumn="0" w:noHBand="0" w:noVBand="1"/>
            </w:tblPr>
            <w:tblGrid>
              <w:gridCol w:w="1696"/>
              <w:gridCol w:w="7320"/>
            </w:tblGrid>
            <w:tr w:rsidR="004A050D" w14:paraId="7D555546" w14:textId="77777777" w:rsidTr="00E06AF8">
              <w:trPr>
                <w:gridAfter w:val="1"/>
                <w:wAfter w:w="7320" w:type="dxa"/>
                <w:jc w:val="center"/>
              </w:trPr>
              <w:tc>
                <w:tcPr>
                  <w:tcW w:w="1696" w:type="dxa"/>
                  <w:tcBorders>
                    <w:top w:val="single" w:sz="4" w:space="0" w:color="41B6E6"/>
                    <w:left w:val="single" w:sz="4" w:space="0" w:color="41B6E6"/>
                    <w:bottom w:val="single" w:sz="4" w:space="0" w:color="41B6E6"/>
                    <w:right w:val="single" w:sz="4" w:space="0" w:color="41B6E6"/>
                  </w:tcBorders>
                  <w:shd w:val="clear" w:color="auto" w:fill="41B6E6"/>
                  <w:hideMark/>
                </w:tcPr>
                <w:p w14:paraId="71FC765A" w14:textId="77777777" w:rsidR="004A050D" w:rsidRDefault="004A050D" w:rsidP="004A050D">
                  <w:pPr>
                    <w:rPr>
                      <w:rFonts w:ascii="Arial" w:hAnsi="Arial" w:cs="Arial"/>
                      <w:b/>
                      <w:color w:val="FFFFFF" w:themeColor="background1"/>
                      <w:sz w:val="20"/>
                      <w:szCs w:val="20"/>
                      <w:lang w:eastAsia="en-GB"/>
                    </w:rPr>
                  </w:pPr>
                  <w:r>
                    <w:rPr>
                      <w:rFonts w:ascii="Arial" w:hAnsi="Arial" w:cs="Arial"/>
                      <w:b/>
                      <w:color w:val="FFFFFF" w:themeColor="background1"/>
                      <w:sz w:val="20"/>
                      <w:szCs w:val="20"/>
                      <w:lang w:eastAsia="en-GB"/>
                    </w:rPr>
                    <w:t>Resource Plus</w:t>
                  </w:r>
                </w:p>
              </w:tc>
            </w:tr>
            <w:tr w:rsidR="004A050D" w14:paraId="277D5FB0" w14:textId="77777777" w:rsidTr="00E06AF8">
              <w:trPr>
                <w:jc w:val="center"/>
              </w:trPr>
              <w:tc>
                <w:tcPr>
                  <w:tcW w:w="9016" w:type="dxa"/>
                  <w:gridSpan w:val="2"/>
                  <w:tcBorders>
                    <w:top w:val="single" w:sz="4" w:space="0" w:color="41B6E6"/>
                    <w:left w:val="single" w:sz="4" w:space="0" w:color="41B6E6"/>
                    <w:bottom w:val="single" w:sz="4" w:space="0" w:color="41B6E6"/>
                    <w:right w:val="single" w:sz="4" w:space="0" w:color="41B6E6"/>
                  </w:tcBorders>
                  <w:shd w:val="clear" w:color="auto" w:fill="F9BC9A"/>
                </w:tcPr>
                <w:p w14:paraId="4DB564ED" w14:textId="77777777" w:rsidR="004A050D" w:rsidRDefault="004A050D" w:rsidP="004A050D">
                  <w:pPr>
                    <w:rPr>
                      <w:rFonts w:ascii="Arial" w:hAnsi="Arial" w:cs="Arial"/>
                      <w:sz w:val="20"/>
                      <w:szCs w:val="20"/>
                      <w:lang w:eastAsia="en-GB"/>
                    </w:rPr>
                  </w:pPr>
                  <w:r>
                    <w:rPr>
                      <w:rFonts w:ascii="Arial" w:hAnsi="Arial" w:cs="Arial"/>
                      <w:b/>
                      <w:sz w:val="20"/>
                      <w:szCs w:val="20"/>
                      <w:lang w:eastAsia="en-GB"/>
                    </w:rPr>
                    <w:t>Experiment:</w:t>
                  </w:r>
                  <w:r>
                    <w:rPr>
                      <w:rFonts w:ascii="Arial" w:hAnsi="Arial" w:cs="Arial"/>
                      <w:sz w:val="20"/>
                      <w:szCs w:val="20"/>
                      <w:lang w:eastAsia="en-GB"/>
                    </w:rPr>
                    <w:t xml:space="preserve"> Finding the empirical formula by displacement</w:t>
                  </w:r>
                </w:p>
                <w:p w14:paraId="42EDB3BC" w14:textId="77777777" w:rsidR="004A050D" w:rsidRDefault="004A050D" w:rsidP="004A050D">
                  <w:pPr>
                    <w:rPr>
                      <w:rFonts w:ascii="Arial" w:hAnsi="Arial" w:cs="Arial"/>
                      <w:sz w:val="20"/>
                      <w:szCs w:val="20"/>
                      <w:lang w:eastAsia="en-GB"/>
                    </w:rPr>
                  </w:pPr>
                </w:p>
                <w:p w14:paraId="341512C2" w14:textId="77777777" w:rsidR="004A050D" w:rsidRDefault="004A050D" w:rsidP="004A050D">
                  <w:pPr>
                    <w:rPr>
                      <w:rFonts w:ascii="Arial" w:hAnsi="Arial" w:cs="Arial"/>
                      <w:sz w:val="20"/>
                      <w:szCs w:val="20"/>
                      <w:lang w:eastAsia="en-GB"/>
                    </w:rPr>
                  </w:pPr>
                  <w:r>
                    <w:rPr>
                      <w:rFonts w:ascii="Arial" w:hAnsi="Arial" w:cs="Arial"/>
                      <w:sz w:val="20"/>
                      <w:szCs w:val="20"/>
                      <w:lang w:eastAsia="en-GB"/>
                    </w:rPr>
                    <w:t>This experiment focuses on calculating the empirical formula of a compound (copper chloride) using a chemical displacement reaction.</w:t>
                  </w:r>
                </w:p>
              </w:tc>
            </w:tr>
          </w:tbl>
          <w:p w14:paraId="6A9310A8" w14:textId="77777777" w:rsidR="004A050D" w:rsidRDefault="004A050D" w:rsidP="004A050D">
            <w:pPr>
              <w:pStyle w:val="BodyText"/>
              <w:shd w:val="clear" w:color="auto" w:fill="F9BC9A" w:themeFill="accent1" w:themeFillTint="66"/>
            </w:pPr>
          </w:p>
          <w:p w14:paraId="6C31FE2E" w14:textId="1C72ED3B" w:rsidR="0094766B" w:rsidRPr="004A050D" w:rsidRDefault="00E617FF" w:rsidP="004571A5">
            <w:pPr>
              <w:pStyle w:val="BodyText"/>
            </w:pPr>
            <w:r w:rsidRPr="004A050D">
              <w:t>The other experiment that illustrates this is ‘Finding the formula of copper oxide’ above.</w:t>
            </w:r>
          </w:p>
        </w:tc>
      </w:tr>
      <w:tr w:rsidR="00E617FF" w:rsidRPr="00EE5A8E" w14:paraId="0498A54E" w14:textId="77777777" w:rsidTr="004A050D">
        <w:tblPrEx>
          <w:tblCellMar>
            <w:top w:w="0" w:type="dxa"/>
            <w:bottom w:w="0" w:type="dxa"/>
          </w:tblCellMar>
        </w:tblPrEx>
        <w:trPr>
          <w:trHeight w:val="487"/>
        </w:trPr>
        <w:tc>
          <w:tcPr>
            <w:tcW w:w="1560" w:type="dxa"/>
            <w:vMerge/>
            <w:shd w:val="clear" w:color="auto" w:fill="auto"/>
            <w:tcMar>
              <w:top w:w="113" w:type="dxa"/>
              <w:bottom w:w="113" w:type="dxa"/>
            </w:tcMar>
          </w:tcPr>
          <w:p w14:paraId="3ED5151F" w14:textId="77777777" w:rsidR="00E617FF" w:rsidRPr="00EE5A8E" w:rsidRDefault="00E617FF" w:rsidP="004571A5">
            <w:pPr>
              <w:pStyle w:val="BodyText"/>
              <w:rPr>
                <w:b/>
                <w:color w:val="A67002" w:themeColor="accent6" w:themeShade="80"/>
              </w:rPr>
            </w:pPr>
          </w:p>
        </w:tc>
        <w:tc>
          <w:tcPr>
            <w:tcW w:w="2693" w:type="dxa"/>
            <w:shd w:val="clear" w:color="auto" w:fill="F9BC9A" w:themeFill="accent1" w:themeFillTint="66"/>
            <w:tcMar>
              <w:top w:w="113" w:type="dxa"/>
              <w:bottom w:w="113" w:type="dxa"/>
            </w:tcMar>
          </w:tcPr>
          <w:p w14:paraId="0F982D5E" w14:textId="77777777" w:rsidR="00E617FF" w:rsidRPr="004A050D" w:rsidRDefault="00E617FF" w:rsidP="00E617FF">
            <w:pPr>
              <w:pStyle w:val="Bulletedlist"/>
              <w:ind w:left="317" w:hanging="283"/>
            </w:pPr>
            <w:r w:rsidRPr="004A050D">
              <w:rPr>
                <w:rStyle w:val="Bold"/>
                <w:b w:val="0"/>
              </w:rPr>
              <w:t>Calculate percentage yield and percentage purity</w:t>
            </w:r>
          </w:p>
        </w:tc>
        <w:tc>
          <w:tcPr>
            <w:tcW w:w="10348" w:type="dxa"/>
            <w:shd w:val="clear" w:color="auto" w:fill="F9BC9A" w:themeFill="accent1" w:themeFillTint="66"/>
            <w:tcMar>
              <w:top w:w="113" w:type="dxa"/>
              <w:bottom w:w="113" w:type="dxa"/>
            </w:tcMar>
          </w:tcPr>
          <w:p w14:paraId="5C11203A" w14:textId="0FFB0011" w:rsidR="00E617FF" w:rsidRPr="00E06AF8" w:rsidRDefault="006F2F00" w:rsidP="004571A5">
            <w:pPr>
              <w:pStyle w:val="BodyText"/>
            </w:pPr>
            <w:r w:rsidRPr="00E06AF8">
              <w:t xml:space="preserve">Percentage </w:t>
            </w:r>
            <w:r w:rsidR="00E617FF" w:rsidRPr="00E06AF8">
              <w:t xml:space="preserve">yield can be calculated by analysing the results for simple displacement reactions. </w:t>
            </w:r>
          </w:p>
          <w:p w14:paraId="180E29F0" w14:textId="77777777" w:rsidR="00E617FF" w:rsidRPr="00E06AF8" w:rsidRDefault="00E617FF" w:rsidP="004571A5">
            <w:pPr>
              <w:pStyle w:val="BodyText"/>
            </w:pPr>
          </w:p>
          <w:p w14:paraId="726B9FFF" w14:textId="2B3E5203" w:rsidR="00E617FF" w:rsidRPr="00E06AF8" w:rsidRDefault="006F2F00" w:rsidP="004571A5">
            <w:pPr>
              <w:pStyle w:val="BodyText"/>
            </w:pPr>
            <w:r w:rsidRPr="00E06AF8">
              <w:t xml:space="preserve">Percentage </w:t>
            </w:r>
            <w:r w:rsidR="00E617FF" w:rsidRPr="00E06AF8">
              <w:t xml:space="preserve">purity can be calculated by working out how much copper is in a known mass of malachite or by using titration techniques to estimate, for example, the amount of iodine in a known mass of potassium iodate or the percentage purity of iron wire. </w:t>
            </w:r>
          </w:p>
          <w:p w14:paraId="25E5E23D" w14:textId="77777777" w:rsidR="00E617FF" w:rsidRPr="00E06AF8" w:rsidRDefault="00E617FF" w:rsidP="004571A5">
            <w:pPr>
              <w:pStyle w:val="BodyText"/>
            </w:pPr>
          </w:p>
          <w:p w14:paraId="7F250783" w14:textId="77777777" w:rsidR="00E617FF" w:rsidRPr="00E06AF8" w:rsidRDefault="00E617FF" w:rsidP="004571A5">
            <w:pPr>
              <w:pStyle w:val="BodyText"/>
            </w:pPr>
            <w:r w:rsidRPr="00E06AF8">
              <w:t>Extension activity: learners can be introduced to the concept of atom economy and the benefits of designing processes with high atom economy. This could involve group work and presentations based on their findings.</w:t>
            </w:r>
          </w:p>
          <w:p w14:paraId="4A9E2620" w14:textId="77777777" w:rsidR="00E617FF" w:rsidRPr="00E06AF8" w:rsidRDefault="00E617FF" w:rsidP="004571A5">
            <w:pPr>
              <w:pStyle w:val="BodyText"/>
            </w:pPr>
          </w:p>
          <w:p w14:paraId="30296514" w14:textId="77777777" w:rsidR="00E617FF" w:rsidRPr="00E06AF8" w:rsidRDefault="00E617FF" w:rsidP="004571A5">
            <w:pPr>
              <w:pStyle w:val="BodyText"/>
            </w:pPr>
            <w:r w:rsidRPr="00E06AF8">
              <w:t>Finding the percentage purity of iron wire:</w:t>
            </w:r>
          </w:p>
          <w:p w14:paraId="3F1786BC" w14:textId="77777777" w:rsidR="00E617FF" w:rsidRPr="00052E9A" w:rsidRDefault="0050350B" w:rsidP="004571A5">
            <w:pPr>
              <w:pStyle w:val="BodyText"/>
              <w:rPr>
                <w:rStyle w:val="Weblink"/>
              </w:rPr>
            </w:pPr>
            <w:hyperlink r:id="rId235" w:history="1">
              <w:r w:rsidR="00E617FF" w:rsidRPr="00052E9A">
                <w:rPr>
                  <w:rStyle w:val="Weblink"/>
                </w:rPr>
                <w:t>http://schools.longman.co.uk/gcsechemistry/worksheets/pdfs/worksheet4.pdf</w:t>
              </w:r>
            </w:hyperlink>
          </w:p>
        </w:tc>
      </w:tr>
      <w:tr w:rsidR="00B86327" w:rsidRPr="004A4E17" w14:paraId="795EED00" w14:textId="77777777" w:rsidTr="005C1A75">
        <w:trPr>
          <w:trHeight w:hRule="exact" w:val="440"/>
          <w:tblHeader/>
        </w:trPr>
        <w:tc>
          <w:tcPr>
            <w:tcW w:w="14601" w:type="dxa"/>
            <w:gridSpan w:val="3"/>
            <w:shd w:val="clear" w:color="auto" w:fill="E05206"/>
            <w:tcMar>
              <w:top w:w="113" w:type="dxa"/>
              <w:bottom w:w="113" w:type="dxa"/>
            </w:tcMar>
            <w:vAlign w:val="center"/>
          </w:tcPr>
          <w:p w14:paraId="6F0A4DFE" w14:textId="77777777" w:rsidR="00B86327" w:rsidRPr="00B5259F" w:rsidRDefault="00B86327" w:rsidP="00B5259F">
            <w:pPr>
              <w:pStyle w:val="TableHead"/>
            </w:pPr>
            <w:r w:rsidRPr="00E62444">
              <w:lastRenderedPageBreak/>
              <w:t>Past and specimen papers</w:t>
            </w:r>
          </w:p>
        </w:tc>
      </w:tr>
      <w:tr w:rsidR="00B86327" w:rsidRPr="004A4E17" w14:paraId="0EF5C129" w14:textId="77777777" w:rsidTr="005C1A75">
        <w:tblPrEx>
          <w:tblCellMar>
            <w:top w:w="0" w:type="dxa"/>
            <w:bottom w:w="0" w:type="dxa"/>
          </w:tblCellMar>
        </w:tblPrEx>
        <w:tc>
          <w:tcPr>
            <w:tcW w:w="14601" w:type="dxa"/>
            <w:gridSpan w:val="3"/>
            <w:tcMar>
              <w:top w:w="113" w:type="dxa"/>
              <w:bottom w:w="113" w:type="dxa"/>
            </w:tcMar>
          </w:tcPr>
          <w:p w14:paraId="49B71036" w14:textId="53D74040" w:rsidR="00B86327" w:rsidRPr="00B5259F" w:rsidRDefault="00B86327" w:rsidP="00B5259F">
            <w:pPr>
              <w:pStyle w:val="BodyText"/>
            </w:pPr>
            <w:r w:rsidRPr="0084747A">
              <w:t xml:space="preserve">Past/specimen papers and mark schemes are available to download at </w:t>
            </w:r>
            <w:hyperlink r:id="rId236" w:history="1">
              <w:r w:rsidR="00290F71" w:rsidRPr="00E06AF8">
                <w:rPr>
                  <w:rStyle w:val="Hyperlink"/>
                  <w:rFonts w:cs="Arial"/>
                  <w:color w:val="575756" w:themeColor="accent4"/>
                </w:rPr>
                <w:t>www.cambridgeinternational.org/support</w:t>
              </w:r>
            </w:hyperlink>
            <w:r w:rsidRPr="00B5259F">
              <w:rPr>
                <w:rStyle w:val="CIE-Link"/>
              </w:rPr>
              <w:t xml:space="preserve"> </w:t>
            </w:r>
            <w:r w:rsidRPr="00813FED">
              <w:rPr>
                <w:rStyle w:val="Bold"/>
              </w:rPr>
              <w:t>(F)</w:t>
            </w:r>
          </w:p>
        </w:tc>
      </w:tr>
    </w:tbl>
    <w:p w14:paraId="04FFF7B2" w14:textId="77777777" w:rsidR="00B5259F" w:rsidRPr="0084747A" w:rsidRDefault="00B5259F" w:rsidP="00B5259F">
      <w:pPr>
        <w:sectPr w:rsidR="00B5259F" w:rsidRPr="0084747A" w:rsidSect="009B3DA9">
          <w:pgSz w:w="16840" w:h="11900" w:orient="landscape" w:code="9"/>
          <w:pgMar w:top="1134" w:right="1134" w:bottom="1134" w:left="1134" w:header="0" w:footer="454" w:gutter="0"/>
          <w:cols w:space="708"/>
          <w:titlePg/>
          <w:docGrid w:linePitch="326"/>
        </w:sectPr>
      </w:pPr>
    </w:p>
    <w:p w14:paraId="6ACE2B2C" w14:textId="77777777" w:rsidR="00B5259F" w:rsidRPr="00E06AF8" w:rsidRDefault="00B5259F" w:rsidP="00E06AF8">
      <w:pPr>
        <w:pStyle w:val="Heading1"/>
        <w:pBdr>
          <w:top w:val="single" w:sz="8" w:space="4" w:color="EA5B0C"/>
          <w:bottom w:val="single" w:sz="8" w:space="4" w:color="EA5B0C"/>
        </w:pBdr>
        <w:rPr>
          <w:color w:val="EA5B0C"/>
        </w:rPr>
      </w:pPr>
      <w:bookmarkStart w:id="17" w:name="_Toc457918104"/>
      <w:r w:rsidRPr="00E06AF8">
        <w:rPr>
          <w:color w:val="EA5B0C"/>
        </w:rPr>
        <w:lastRenderedPageBreak/>
        <w:t>10</w:t>
      </w:r>
      <w:r w:rsidR="0001109C" w:rsidRPr="00E06AF8">
        <w:rPr>
          <w:color w:val="EA5B0C"/>
        </w:rPr>
        <w:t>: Organic 2</w:t>
      </w:r>
      <w:bookmarkEnd w:id="17"/>
    </w:p>
    <w:tbl>
      <w:tblPr>
        <w:tblW w:w="14601" w:type="dxa"/>
        <w:tblInd w:w="108" w:type="dxa"/>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CellMar>
          <w:top w:w="113" w:type="dxa"/>
          <w:bottom w:w="113" w:type="dxa"/>
        </w:tblCellMar>
        <w:tblLook w:val="0000" w:firstRow="0" w:lastRow="0" w:firstColumn="0" w:lastColumn="0" w:noHBand="0" w:noVBand="0"/>
      </w:tblPr>
      <w:tblGrid>
        <w:gridCol w:w="1560"/>
        <w:gridCol w:w="2693"/>
        <w:gridCol w:w="10348"/>
      </w:tblGrid>
      <w:tr w:rsidR="00B5259F" w:rsidRPr="004A4E17" w14:paraId="20781322" w14:textId="77777777" w:rsidTr="00E06AF8">
        <w:trPr>
          <w:trHeight w:hRule="exact" w:val="440"/>
          <w:tblHeader/>
        </w:trPr>
        <w:tc>
          <w:tcPr>
            <w:tcW w:w="1560" w:type="dxa"/>
            <w:shd w:val="clear" w:color="auto" w:fill="EA5B0C"/>
            <w:tcMar>
              <w:top w:w="113" w:type="dxa"/>
              <w:bottom w:w="113" w:type="dxa"/>
            </w:tcMar>
            <w:vAlign w:val="center"/>
          </w:tcPr>
          <w:p w14:paraId="025B2A14" w14:textId="77777777" w:rsidR="00B5259F" w:rsidRPr="00B5259F" w:rsidRDefault="00B5259F" w:rsidP="00B5259F">
            <w:pPr>
              <w:pStyle w:val="TableHead"/>
            </w:pPr>
            <w:r w:rsidRPr="0084747A">
              <w:t>Syllabus ref.</w:t>
            </w:r>
          </w:p>
        </w:tc>
        <w:tc>
          <w:tcPr>
            <w:tcW w:w="2693" w:type="dxa"/>
            <w:shd w:val="clear" w:color="auto" w:fill="EA5B0C"/>
            <w:tcMar>
              <w:top w:w="113" w:type="dxa"/>
              <w:bottom w:w="113" w:type="dxa"/>
            </w:tcMar>
            <w:vAlign w:val="center"/>
          </w:tcPr>
          <w:p w14:paraId="7E69F4BD" w14:textId="77777777" w:rsidR="00B5259F" w:rsidRPr="00B5259F" w:rsidRDefault="00B5259F" w:rsidP="00B5259F">
            <w:pPr>
              <w:pStyle w:val="TableHead"/>
            </w:pPr>
            <w:r w:rsidRPr="0084747A">
              <w:t>Learning objectives</w:t>
            </w:r>
          </w:p>
        </w:tc>
        <w:tc>
          <w:tcPr>
            <w:tcW w:w="10348" w:type="dxa"/>
            <w:shd w:val="clear" w:color="auto" w:fill="EA5B0C"/>
            <w:tcMar>
              <w:top w:w="113" w:type="dxa"/>
              <w:bottom w:w="113" w:type="dxa"/>
            </w:tcMar>
            <w:vAlign w:val="center"/>
          </w:tcPr>
          <w:p w14:paraId="41DEEEB3" w14:textId="77777777" w:rsidR="00B5259F" w:rsidRPr="00B5259F" w:rsidRDefault="00B5259F" w:rsidP="00B5259F">
            <w:pPr>
              <w:pStyle w:val="TableHead"/>
            </w:pPr>
            <w:r w:rsidRPr="0084747A">
              <w:t xml:space="preserve">Suggested teaching activities </w:t>
            </w:r>
          </w:p>
        </w:tc>
      </w:tr>
      <w:tr w:rsidR="002E0D15" w:rsidRPr="00EE5A8E" w14:paraId="3BFD8080" w14:textId="77777777" w:rsidTr="00E06AF8">
        <w:tblPrEx>
          <w:tblCellMar>
            <w:top w:w="0" w:type="dxa"/>
            <w:bottom w:w="0" w:type="dxa"/>
          </w:tblCellMar>
        </w:tblPrEx>
        <w:trPr>
          <w:trHeight w:val="487"/>
        </w:trPr>
        <w:tc>
          <w:tcPr>
            <w:tcW w:w="1560" w:type="dxa"/>
            <w:vMerge w:val="restart"/>
            <w:shd w:val="clear" w:color="auto" w:fill="auto"/>
            <w:tcMar>
              <w:top w:w="113" w:type="dxa"/>
              <w:bottom w:w="113" w:type="dxa"/>
            </w:tcMar>
          </w:tcPr>
          <w:p w14:paraId="34F50DB8" w14:textId="77777777" w:rsidR="002E0D15" w:rsidRPr="00CF54A9" w:rsidRDefault="002E0D15" w:rsidP="004571A5">
            <w:pPr>
              <w:pStyle w:val="BodyText"/>
            </w:pPr>
            <w:r w:rsidRPr="00CF54A9">
              <w:rPr>
                <w:rStyle w:val="Bold"/>
                <w:b w:val="0"/>
              </w:rPr>
              <w:t>14.7 Carboxylic acids</w:t>
            </w:r>
          </w:p>
          <w:p w14:paraId="3982CB7B" w14:textId="08AF2936" w:rsidR="002E0D15" w:rsidRPr="00EE5A8E" w:rsidRDefault="002E0D15" w:rsidP="004571A5">
            <w:pPr>
              <w:pStyle w:val="BodyText"/>
              <w:rPr>
                <w:b/>
                <w:color w:val="A67002" w:themeColor="accent6" w:themeShade="80"/>
              </w:rPr>
            </w:pPr>
          </w:p>
        </w:tc>
        <w:tc>
          <w:tcPr>
            <w:tcW w:w="2693" w:type="dxa"/>
            <w:shd w:val="clear" w:color="auto" w:fill="F9BC9A" w:themeFill="accent1" w:themeFillTint="66"/>
            <w:tcMar>
              <w:top w:w="113" w:type="dxa"/>
              <w:bottom w:w="113" w:type="dxa"/>
            </w:tcMar>
          </w:tcPr>
          <w:p w14:paraId="69C4F623" w14:textId="77777777" w:rsidR="002E0D15" w:rsidRPr="00052E9A" w:rsidRDefault="002E0D15" w:rsidP="00E617FF">
            <w:pPr>
              <w:pStyle w:val="Bulletedlist"/>
              <w:ind w:left="317" w:hanging="283"/>
            </w:pPr>
            <w:r w:rsidRPr="00E06AF8">
              <w:rPr>
                <w:rStyle w:val="Bold"/>
                <w:b w:val="0"/>
              </w:rPr>
              <w:t>Describe the formation of ethanoic acid by the oxidation of ethanol by fermentation and with acidified potassium manganate(</w:t>
            </w:r>
            <w:r w:rsidRPr="00E06AF8">
              <w:rPr>
                <w:rStyle w:val="Bold"/>
                <w:rFonts w:ascii="Times New Roman" w:hAnsi="Times New Roman" w:cs="Times New Roman"/>
                <w:b w:val="0"/>
                <w:sz w:val="22"/>
                <w:szCs w:val="22"/>
              </w:rPr>
              <w:t>VII</w:t>
            </w:r>
            <w:r w:rsidRPr="00E06AF8">
              <w:rPr>
                <w:rStyle w:val="Bold"/>
                <w:b w:val="0"/>
              </w:rPr>
              <w:t>)</w:t>
            </w:r>
          </w:p>
        </w:tc>
        <w:tc>
          <w:tcPr>
            <w:tcW w:w="10348" w:type="dxa"/>
            <w:shd w:val="clear" w:color="auto" w:fill="F9BC9A" w:themeFill="accent1" w:themeFillTint="66"/>
            <w:tcMar>
              <w:top w:w="113" w:type="dxa"/>
              <w:bottom w:w="113" w:type="dxa"/>
            </w:tcMar>
          </w:tcPr>
          <w:p w14:paraId="44238F5B" w14:textId="77777777" w:rsidR="002E0D15" w:rsidRPr="00E06AF8" w:rsidRDefault="002E0D15" w:rsidP="004571A5">
            <w:pPr>
              <w:pStyle w:val="BodyText"/>
            </w:pPr>
            <w:r w:rsidRPr="00E06AF8">
              <w:t>Awareness of implications for storage of ethanol to prevent spoilage.</w:t>
            </w:r>
          </w:p>
          <w:p w14:paraId="233F6C74" w14:textId="77777777" w:rsidR="002E0D15" w:rsidRPr="00E06AF8" w:rsidRDefault="002E0D15" w:rsidP="004571A5">
            <w:pPr>
              <w:pStyle w:val="BodyText"/>
            </w:pPr>
          </w:p>
          <w:p w14:paraId="5330622D" w14:textId="77777777" w:rsidR="002E0D15" w:rsidRPr="00E06AF8" w:rsidRDefault="002E0D15" w:rsidP="004571A5">
            <w:pPr>
              <w:pStyle w:val="BodyText"/>
            </w:pPr>
            <w:r w:rsidRPr="00E06AF8">
              <w:t>Extension to the purification by distillation (link to Unit 1) and the term ‘reflux’.</w:t>
            </w:r>
          </w:p>
          <w:p w14:paraId="02332F7E" w14:textId="77777777" w:rsidR="002E0D15" w:rsidRPr="00E06AF8" w:rsidRDefault="002E0D15" w:rsidP="004571A5">
            <w:pPr>
              <w:pStyle w:val="BodyText"/>
            </w:pPr>
          </w:p>
          <w:p w14:paraId="00B1B1C5" w14:textId="77777777" w:rsidR="002E0D15" w:rsidRPr="00052E9A" w:rsidRDefault="002E0D15" w:rsidP="00EE5A8E">
            <w:pPr>
              <w:pStyle w:val="BodyText"/>
              <w:rPr>
                <w:color w:val="A67002" w:themeColor="accent6" w:themeShade="80"/>
              </w:rPr>
            </w:pPr>
            <w:r w:rsidRPr="00E06AF8">
              <w:t>Information about carboxylic acids:</w:t>
            </w:r>
            <w:r w:rsidRPr="00052E9A">
              <w:rPr>
                <w:color w:val="A67002" w:themeColor="accent6" w:themeShade="80"/>
              </w:rPr>
              <w:t xml:space="preserve"> </w:t>
            </w:r>
            <w:hyperlink r:id="rId237" w:history="1">
              <w:r w:rsidRPr="00052E9A">
                <w:rPr>
                  <w:rStyle w:val="Weblink"/>
                </w:rPr>
                <w:t>www.bbc.co.uk/schools/gcsebitesize/science/triple_aqa/alcohols_carboxylic_acids_esters/carboxylic_acids/revision/1/</w:t>
              </w:r>
            </w:hyperlink>
          </w:p>
        </w:tc>
      </w:tr>
      <w:tr w:rsidR="002E0D15" w:rsidRPr="004A4E17" w14:paraId="0F2BD5A3" w14:textId="77777777" w:rsidTr="00E06AF8">
        <w:tblPrEx>
          <w:tblCellMar>
            <w:top w:w="0" w:type="dxa"/>
            <w:bottom w:w="0" w:type="dxa"/>
          </w:tblCellMar>
        </w:tblPrEx>
        <w:trPr>
          <w:trHeight w:val="487"/>
        </w:trPr>
        <w:tc>
          <w:tcPr>
            <w:tcW w:w="1560" w:type="dxa"/>
            <w:vMerge/>
            <w:shd w:val="clear" w:color="auto" w:fill="auto"/>
            <w:tcMar>
              <w:top w:w="113" w:type="dxa"/>
              <w:bottom w:w="113" w:type="dxa"/>
            </w:tcMar>
          </w:tcPr>
          <w:p w14:paraId="0737863D" w14:textId="5C9400F1" w:rsidR="002E0D15" w:rsidRDefault="002E0D15" w:rsidP="004571A5">
            <w:pPr>
              <w:pStyle w:val="BodyText"/>
            </w:pPr>
          </w:p>
        </w:tc>
        <w:tc>
          <w:tcPr>
            <w:tcW w:w="2693" w:type="dxa"/>
            <w:tcMar>
              <w:top w:w="113" w:type="dxa"/>
              <w:bottom w:w="113" w:type="dxa"/>
            </w:tcMar>
          </w:tcPr>
          <w:p w14:paraId="78258D6D" w14:textId="77777777" w:rsidR="002E0D15" w:rsidRPr="00A07569" w:rsidRDefault="002E0D15" w:rsidP="00E617FF">
            <w:pPr>
              <w:pStyle w:val="Bulletedlist"/>
              <w:ind w:left="317" w:hanging="283"/>
            </w:pPr>
            <w:r w:rsidRPr="00A07569">
              <w:t>Describe the properties of aqueous ethanoic acid</w:t>
            </w:r>
          </w:p>
        </w:tc>
        <w:tc>
          <w:tcPr>
            <w:tcW w:w="10348" w:type="dxa"/>
            <w:tcMar>
              <w:top w:w="113" w:type="dxa"/>
              <w:bottom w:w="113" w:type="dxa"/>
            </w:tcMar>
          </w:tcPr>
          <w:p w14:paraId="53AF8270" w14:textId="77777777" w:rsidR="002E0D15" w:rsidRPr="00FD1DB5" w:rsidRDefault="002E0D15" w:rsidP="004571A5">
            <w:pPr>
              <w:pStyle w:val="BodyText"/>
            </w:pPr>
            <w:r w:rsidRPr="00A07569">
              <w:t xml:space="preserve">Link to Unit </w:t>
            </w:r>
            <w:r>
              <w:t>4.</w:t>
            </w:r>
            <w:r w:rsidRPr="003B14D9">
              <w:t xml:space="preserve"> This is a good opportunity to revise properties of acids using simple test-tube reactions. </w:t>
            </w:r>
          </w:p>
        </w:tc>
      </w:tr>
      <w:tr w:rsidR="002E0D15" w:rsidRPr="00EE5A8E" w14:paraId="34F73338" w14:textId="77777777" w:rsidTr="00E06AF8">
        <w:tblPrEx>
          <w:tblCellMar>
            <w:top w:w="0" w:type="dxa"/>
            <w:bottom w:w="0" w:type="dxa"/>
          </w:tblCellMar>
        </w:tblPrEx>
        <w:trPr>
          <w:trHeight w:val="487"/>
        </w:trPr>
        <w:tc>
          <w:tcPr>
            <w:tcW w:w="1560" w:type="dxa"/>
            <w:vMerge/>
            <w:shd w:val="clear" w:color="auto" w:fill="auto"/>
            <w:tcMar>
              <w:top w:w="113" w:type="dxa"/>
              <w:bottom w:w="113" w:type="dxa"/>
            </w:tcMar>
          </w:tcPr>
          <w:p w14:paraId="1FAF849D" w14:textId="65507935" w:rsidR="002E0D15" w:rsidRPr="00EE5A8E" w:rsidRDefault="002E0D15" w:rsidP="004571A5">
            <w:pPr>
              <w:pStyle w:val="BodyText"/>
              <w:rPr>
                <w:b/>
                <w:color w:val="A67002" w:themeColor="accent6" w:themeShade="80"/>
              </w:rPr>
            </w:pPr>
          </w:p>
        </w:tc>
        <w:tc>
          <w:tcPr>
            <w:tcW w:w="2693" w:type="dxa"/>
            <w:shd w:val="clear" w:color="auto" w:fill="F9BC9A" w:themeFill="accent1" w:themeFillTint="66"/>
            <w:tcMar>
              <w:top w:w="113" w:type="dxa"/>
              <w:bottom w:w="113" w:type="dxa"/>
            </w:tcMar>
          </w:tcPr>
          <w:p w14:paraId="2B7F4FEE" w14:textId="77777777" w:rsidR="002E0D15" w:rsidRPr="00E06AF8" w:rsidRDefault="002E0D15" w:rsidP="00E617FF">
            <w:pPr>
              <w:pStyle w:val="Bulletedlist"/>
              <w:ind w:left="317" w:hanging="283"/>
            </w:pPr>
            <w:r w:rsidRPr="00E06AF8">
              <w:rPr>
                <w:rStyle w:val="Bold"/>
                <w:b w:val="0"/>
              </w:rPr>
              <w:t>Describe ethanoic acid as a typical weak acid</w:t>
            </w:r>
          </w:p>
        </w:tc>
        <w:tc>
          <w:tcPr>
            <w:tcW w:w="10348" w:type="dxa"/>
            <w:shd w:val="clear" w:color="auto" w:fill="F9BC9A" w:themeFill="accent1" w:themeFillTint="66"/>
            <w:tcMar>
              <w:top w:w="113" w:type="dxa"/>
              <w:bottom w:w="113" w:type="dxa"/>
            </w:tcMar>
          </w:tcPr>
          <w:p w14:paraId="4E2A2F95" w14:textId="77777777" w:rsidR="002E0D15" w:rsidRPr="00E06AF8" w:rsidRDefault="002E0D15" w:rsidP="004571A5">
            <w:pPr>
              <w:pStyle w:val="BodyText"/>
            </w:pPr>
            <w:r w:rsidRPr="00E06AF8">
              <w:t>Learners can illustrate this by:</w:t>
            </w:r>
          </w:p>
          <w:p w14:paraId="437043F7" w14:textId="77777777" w:rsidR="002E0D15" w:rsidRPr="00E06AF8" w:rsidRDefault="002E0D15" w:rsidP="004571A5">
            <w:pPr>
              <w:pStyle w:val="Bulletedlist"/>
            </w:pPr>
            <w:r w:rsidRPr="00E06AF8">
              <w:t>testing its pH with Universal Indicator</w:t>
            </w:r>
          </w:p>
          <w:p w14:paraId="44EC3698" w14:textId="77777777" w:rsidR="002E0D15" w:rsidRPr="00052E9A" w:rsidRDefault="002E0D15" w:rsidP="004571A5">
            <w:pPr>
              <w:pStyle w:val="Bulletedlist"/>
              <w:rPr>
                <w:color w:val="A67002" w:themeColor="accent6" w:themeShade="80"/>
              </w:rPr>
            </w:pPr>
            <w:r w:rsidRPr="00E06AF8">
              <w:t xml:space="preserve">comparing the rate of reaction with magnesium with that of hydrochloric acid, a strong acid. </w:t>
            </w:r>
          </w:p>
        </w:tc>
      </w:tr>
      <w:tr w:rsidR="002E0D15" w:rsidRPr="00EE5A8E" w14:paraId="30B1301D" w14:textId="77777777" w:rsidTr="00E06AF8">
        <w:tblPrEx>
          <w:tblCellMar>
            <w:top w:w="0" w:type="dxa"/>
            <w:bottom w:w="0" w:type="dxa"/>
          </w:tblCellMar>
        </w:tblPrEx>
        <w:trPr>
          <w:trHeight w:val="487"/>
        </w:trPr>
        <w:tc>
          <w:tcPr>
            <w:tcW w:w="1560" w:type="dxa"/>
            <w:vMerge/>
            <w:shd w:val="clear" w:color="auto" w:fill="auto"/>
            <w:tcMar>
              <w:top w:w="113" w:type="dxa"/>
              <w:bottom w:w="113" w:type="dxa"/>
            </w:tcMar>
          </w:tcPr>
          <w:p w14:paraId="0A74C88F" w14:textId="77777777" w:rsidR="002E0D15" w:rsidRPr="00EE5A8E" w:rsidRDefault="002E0D15" w:rsidP="004571A5">
            <w:pPr>
              <w:pStyle w:val="BodyText"/>
              <w:rPr>
                <w:b/>
                <w:color w:val="A67002" w:themeColor="accent6" w:themeShade="80"/>
              </w:rPr>
            </w:pPr>
          </w:p>
        </w:tc>
        <w:tc>
          <w:tcPr>
            <w:tcW w:w="2693" w:type="dxa"/>
            <w:shd w:val="clear" w:color="auto" w:fill="F9BC9A" w:themeFill="accent1" w:themeFillTint="66"/>
            <w:tcMar>
              <w:top w:w="113" w:type="dxa"/>
              <w:bottom w:w="113" w:type="dxa"/>
            </w:tcMar>
          </w:tcPr>
          <w:p w14:paraId="3D3EC7ED" w14:textId="77777777" w:rsidR="002E0D15" w:rsidRPr="00E06AF8" w:rsidRDefault="002E0D15" w:rsidP="00E617FF">
            <w:pPr>
              <w:pStyle w:val="Bulletedlist"/>
              <w:ind w:left="317" w:hanging="283"/>
            </w:pPr>
            <w:r w:rsidRPr="00E06AF8">
              <w:rPr>
                <w:rStyle w:val="Bold"/>
                <w:b w:val="0"/>
              </w:rPr>
              <w:t>Describe the reaction of a carboxylic acid with an alcohol in the presence of a catalyst to give an ester</w:t>
            </w:r>
          </w:p>
        </w:tc>
        <w:tc>
          <w:tcPr>
            <w:tcW w:w="10348" w:type="dxa"/>
            <w:shd w:val="clear" w:color="auto" w:fill="F9BC9A" w:themeFill="accent1" w:themeFillTint="66"/>
            <w:tcMar>
              <w:top w:w="113" w:type="dxa"/>
              <w:bottom w:w="113" w:type="dxa"/>
            </w:tcMar>
          </w:tcPr>
          <w:p w14:paraId="2C88AEDC" w14:textId="77777777" w:rsidR="002E0D15" w:rsidRPr="00E06AF8" w:rsidRDefault="002E0D15" w:rsidP="004571A5">
            <w:pPr>
              <w:pStyle w:val="BodyText"/>
            </w:pPr>
            <w:r w:rsidRPr="00E06AF8">
              <w:t>This can be shown by a simple test-tube experiment with careful assessment of risks.</w:t>
            </w:r>
          </w:p>
          <w:p w14:paraId="12A8E6A5" w14:textId="77777777" w:rsidR="002E0D15" w:rsidRPr="00E06AF8" w:rsidRDefault="002E0D15" w:rsidP="004571A5">
            <w:pPr>
              <w:pStyle w:val="BodyText"/>
            </w:pPr>
          </w:p>
          <w:p w14:paraId="74A50EAC" w14:textId="77777777" w:rsidR="002E0D15" w:rsidRPr="00E06AF8" w:rsidRDefault="002E0D15" w:rsidP="004571A5">
            <w:pPr>
              <w:pStyle w:val="BodyText"/>
            </w:pPr>
            <w:r w:rsidRPr="00E06AF8">
              <w:t>Learners can be given samples of esters to smell. Risk assessment. Awareness of importance of sweet-swelling esters as food and cosmetics additives.</w:t>
            </w:r>
          </w:p>
          <w:p w14:paraId="7B30C84E" w14:textId="77777777" w:rsidR="002E0D15" w:rsidRPr="00E06AF8" w:rsidRDefault="002E0D15" w:rsidP="004571A5">
            <w:pPr>
              <w:pStyle w:val="BodyText"/>
            </w:pPr>
          </w:p>
          <w:p w14:paraId="198140DD" w14:textId="77777777" w:rsidR="002E0D15" w:rsidRPr="00052E9A" w:rsidRDefault="002E0D15" w:rsidP="004571A5">
            <w:pPr>
              <w:pStyle w:val="BodyText"/>
              <w:rPr>
                <w:rStyle w:val="Weblink"/>
              </w:rPr>
            </w:pPr>
            <w:r w:rsidRPr="00E06AF8">
              <w:t xml:space="preserve">Information on esters: </w:t>
            </w:r>
            <w:hyperlink r:id="rId238" w:history="1">
              <w:r w:rsidRPr="00052E9A">
                <w:rPr>
                  <w:rStyle w:val="Weblink"/>
                </w:rPr>
                <w:t>www.bbc.co.uk/schools/gcsebitesize/science/ocr_gateway_pre_2011/carbon_chem/3_smells1.shtml</w:t>
              </w:r>
            </w:hyperlink>
          </w:p>
          <w:p w14:paraId="0EA220C0" w14:textId="77777777" w:rsidR="002E0D15" w:rsidRPr="00052E9A" w:rsidRDefault="002E0D15" w:rsidP="004571A5">
            <w:pPr>
              <w:pStyle w:val="BodyText"/>
              <w:rPr>
                <w:color w:val="A67002" w:themeColor="accent6" w:themeShade="80"/>
              </w:rPr>
            </w:pPr>
          </w:p>
          <w:p w14:paraId="7CCF1DA5" w14:textId="77777777" w:rsidR="002E0D15" w:rsidRPr="00052E9A" w:rsidRDefault="002E0D15" w:rsidP="00EE5A8E">
            <w:pPr>
              <w:pStyle w:val="BodyText"/>
              <w:rPr>
                <w:color w:val="A67002" w:themeColor="accent6" w:themeShade="80"/>
              </w:rPr>
            </w:pPr>
            <w:r w:rsidRPr="00E06AF8">
              <w:t xml:space="preserve">A link about the smells of common esters: </w:t>
            </w:r>
            <w:hyperlink r:id="rId239" w:history="1">
              <w:r w:rsidRPr="00052E9A">
                <w:rPr>
                  <w:rStyle w:val="Weblink"/>
                </w:rPr>
                <w:t>www.chm.bris.ac.uk/motm/ethylacetate/smells.htm</w:t>
              </w:r>
            </w:hyperlink>
          </w:p>
        </w:tc>
      </w:tr>
      <w:tr w:rsidR="00EE5A8E" w:rsidRPr="00EE5A8E" w14:paraId="4E5EDF8D" w14:textId="77777777" w:rsidTr="00E06AF8">
        <w:tblPrEx>
          <w:tblCellMar>
            <w:top w:w="0" w:type="dxa"/>
            <w:bottom w:w="0" w:type="dxa"/>
          </w:tblCellMar>
        </w:tblPrEx>
        <w:trPr>
          <w:trHeight w:val="487"/>
        </w:trPr>
        <w:tc>
          <w:tcPr>
            <w:tcW w:w="1560" w:type="dxa"/>
            <w:shd w:val="clear" w:color="auto" w:fill="auto"/>
            <w:tcMar>
              <w:top w:w="113" w:type="dxa"/>
              <w:bottom w:w="113" w:type="dxa"/>
            </w:tcMar>
          </w:tcPr>
          <w:p w14:paraId="188F950A" w14:textId="77777777" w:rsidR="00523D22" w:rsidRPr="00813FED" w:rsidDel="00AF2620" w:rsidRDefault="00EE5A8E" w:rsidP="004571A5">
            <w:pPr>
              <w:pStyle w:val="BodyText"/>
              <w:rPr>
                <w:b/>
                <w:color w:val="A67002" w:themeColor="accent6" w:themeShade="80"/>
              </w:rPr>
            </w:pPr>
            <w:r w:rsidRPr="00CF54A9">
              <w:rPr>
                <w:rStyle w:val="Bold"/>
                <w:b w:val="0"/>
              </w:rPr>
              <w:t>14.1</w:t>
            </w:r>
            <w:r w:rsidR="004743F9" w:rsidRPr="00CF54A9">
              <w:rPr>
                <w:rStyle w:val="Bold"/>
                <w:b w:val="0"/>
              </w:rPr>
              <w:t xml:space="preserve"> Naming of compounds</w:t>
            </w:r>
          </w:p>
        </w:tc>
        <w:tc>
          <w:tcPr>
            <w:tcW w:w="2693" w:type="dxa"/>
            <w:shd w:val="clear" w:color="auto" w:fill="F9BC9A" w:themeFill="accent1" w:themeFillTint="66"/>
            <w:tcMar>
              <w:top w:w="113" w:type="dxa"/>
              <w:bottom w:w="113" w:type="dxa"/>
            </w:tcMar>
          </w:tcPr>
          <w:p w14:paraId="57556591" w14:textId="77777777" w:rsidR="00523D22" w:rsidRPr="00E06AF8" w:rsidDel="00AF2620" w:rsidRDefault="00523D22" w:rsidP="00E617FF">
            <w:pPr>
              <w:pStyle w:val="Bulletedlist"/>
              <w:ind w:left="317" w:hanging="283"/>
              <w:rPr>
                <w:rStyle w:val="Bold"/>
                <w:b w:val="0"/>
              </w:rPr>
            </w:pPr>
            <w:r w:rsidRPr="00E06AF8">
              <w:rPr>
                <w:rStyle w:val="Bold"/>
                <w:b w:val="0"/>
              </w:rPr>
              <w:t>Name and draw the structural formulae of the esters which can be made from unbranched alcohols and carboxylic acids, each containing up to four carbon atoms</w:t>
            </w:r>
          </w:p>
        </w:tc>
        <w:tc>
          <w:tcPr>
            <w:tcW w:w="10348" w:type="dxa"/>
            <w:shd w:val="clear" w:color="auto" w:fill="F9BC9A" w:themeFill="accent1" w:themeFillTint="66"/>
            <w:tcMar>
              <w:top w:w="113" w:type="dxa"/>
              <w:bottom w:w="113" w:type="dxa"/>
            </w:tcMar>
          </w:tcPr>
          <w:p w14:paraId="022649B7" w14:textId="42CCB38A" w:rsidR="00523D22" w:rsidRPr="00E06AF8" w:rsidRDefault="00523D22" w:rsidP="004571A5">
            <w:pPr>
              <w:pStyle w:val="BodyText"/>
              <w:rPr>
                <w:rStyle w:val="Bold"/>
                <w:b w:val="0"/>
              </w:rPr>
            </w:pPr>
            <w:r w:rsidRPr="00E06AF8">
              <w:t xml:space="preserve">This could be a problem-solving activity to deduce the structural formulae and may be combined with the experimental preparations detailed in the </w:t>
            </w:r>
            <w:r w:rsidR="00EC6098" w:rsidRPr="00E06AF8">
              <w:t>link below</w:t>
            </w:r>
            <w:r w:rsidRPr="00E06AF8">
              <w:t xml:space="preserve">. </w:t>
            </w:r>
          </w:p>
          <w:p w14:paraId="11E6A363" w14:textId="77777777" w:rsidR="00523D22" w:rsidRPr="00E06AF8" w:rsidRDefault="00523D22" w:rsidP="004571A5">
            <w:pPr>
              <w:pStyle w:val="BodyText"/>
              <w:rPr>
                <w:rStyle w:val="Bold"/>
                <w:b w:val="0"/>
              </w:rPr>
            </w:pPr>
          </w:p>
          <w:p w14:paraId="5816BF65" w14:textId="77777777" w:rsidR="00523D22" w:rsidRPr="00052E9A" w:rsidRDefault="00523D22" w:rsidP="004571A5">
            <w:pPr>
              <w:pStyle w:val="BodyText"/>
              <w:rPr>
                <w:rStyle w:val="Weblink"/>
                <w:color w:val="A67002" w:themeColor="accent6" w:themeShade="80"/>
              </w:rPr>
            </w:pPr>
            <w:r w:rsidRPr="00E06AF8">
              <w:t>The link mentioned above is useful here:</w:t>
            </w:r>
            <w:r w:rsidR="00EE5A8E" w:rsidRPr="00E06AF8">
              <w:t xml:space="preserve"> </w:t>
            </w:r>
            <w:hyperlink r:id="rId240" w:history="1">
              <w:r w:rsidRPr="00052E9A">
                <w:rPr>
                  <w:rStyle w:val="Weblink"/>
                </w:rPr>
                <w:t>www.bbc.co.uk/schools/gcsebitesize/science/ocr_gateway_pre_2011/carbon_chem/3_smells1.shtml</w:t>
              </w:r>
            </w:hyperlink>
          </w:p>
          <w:p w14:paraId="7BB95988" w14:textId="77777777" w:rsidR="00523D22" w:rsidRPr="00052E9A" w:rsidRDefault="00523D22" w:rsidP="004571A5">
            <w:pPr>
              <w:pStyle w:val="BodyText"/>
              <w:rPr>
                <w:color w:val="A67002" w:themeColor="accent6" w:themeShade="80"/>
              </w:rPr>
            </w:pPr>
          </w:p>
          <w:p w14:paraId="10ACC06D" w14:textId="77777777" w:rsidR="00523D22" w:rsidRPr="00052E9A" w:rsidDel="00AF2620" w:rsidRDefault="00523D22" w:rsidP="00EE5A8E">
            <w:pPr>
              <w:pStyle w:val="BodyText"/>
              <w:rPr>
                <w:color w:val="A67002" w:themeColor="accent6" w:themeShade="80"/>
              </w:rPr>
            </w:pPr>
            <w:r w:rsidRPr="00E06AF8">
              <w:t>Experiments to produce some of these esters:</w:t>
            </w:r>
            <w:r w:rsidR="00EE5A8E" w:rsidRPr="00052E9A">
              <w:rPr>
                <w:color w:val="A67002" w:themeColor="accent6" w:themeShade="80"/>
              </w:rPr>
              <w:t xml:space="preserve"> </w:t>
            </w:r>
            <w:hyperlink r:id="rId241" w:history="1">
              <w:r w:rsidRPr="00052E9A">
                <w:rPr>
                  <w:rStyle w:val="Weblink"/>
                </w:rPr>
                <w:t>www.nuffieldfoundation.org/practical-chemistry/making-esters-alcohols-and-acids</w:t>
              </w:r>
            </w:hyperlink>
          </w:p>
        </w:tc>
      </w:tr>
      <w:tr w:rsidR="002E0D15" w:rsidRPr="004A4E17" w14:paraId="7016C935" w14:textId="77777777" w:rsidTr="00E06AF8">
        <w:tblPrEx>
          <w:tblCellMar>
            <w:top w:w="0" w:type="dxa"/>
            <w:bottom w:w="0" w:type="dxa"/>
          </w:tblCellMar>
        </w:tblPrEx>
        <w:trPr>
          <w:trHeight w:val="487"/>
        </w:trPr>
        <w:tc>
          <w:tcPr>
            <w:tcW w:w="1560" w:type="dxa"/>
            <w:vMerge w:val="restart"/>
            <w:tcMar>
              <w:top w:w="113" w:type="dxa"/>
              <w:bottom w:w="113" w:type="dxa"/>
            </w:tcMar>
          </w:tcPr>
          <w:p w14:paraId="716447B7" w14:textId="77777777" w:rsidR="002E0D15" w:rsidRDefault="002E0D15" w:rsidP="004571A5">
            <w:pPr>
              <w:pStyle w:val="BodyText"/>
            </w:pPr>
            <w:r>
              <w:lastRenderedPageBreak/>
              <w:t>14.8.1 Polymers</w:t>
            </w:r>
          </w:p>
          <w:p w14:paraId="28B308C7" w14:textId="42109471" w:rsidR="002E0D15" w:rsidRDefault="002E0D15" w:rsidP="004571A5">
            <w:pPr>
              <w:pStyle w:val="BodyText"/>
            </w:pPr>
          </w:p>
        </w:tc>
        <w:tc>
          <w:tcPr>
            <w:tcW w:w="2693" w:type="dxa"/>
            <w:tcMar>
              <w:top w:w="113" w:type="dxa"/>
              <w:bottom w:w="113" w:type="dxa"/>
            </w:tcMar>
          </w:tcPr>
          <w:p w14:paraId="77648AFD" w14:textId="77777777" w:rsidR="002E0D15" w:rsidRPr="00A07569" w:rsidRDefault="002E0D15" w:rsidP="00E617FF">
            <w:pPr>
              <w:pStyle w:val="Bulletedlist"/>
              <w:ind w:left="317" w:hanging="283"/>
            </w:pPr>
            <w:r w:rsidRPr="003B14D9">
              <w:t>Define polymers as large molecules built up from</w:t>
            </w:r>
            <w:r>
              <w:t xml:space="preserve"> </w:t>
            </w:r>
            <w:r w:rsidRPr="003B14D9">
              <w:t>small units (monomers)</w:t>
            </w:r>
          </w:p>
        </w:tc>
        <w:tc>
          <w:tcPr>
            <w:tcW w:w="10348" w:type="dxa"/>
            <w:tcMar>
              <w:top w:w="113" w:type="dxa"/>
              <w:bottom w:w="113" w:type="dxa"/>
            </w:tcMar>
          </w:tcPr>
          <w:p w14:paraId="6734FDCD" w14:textId="77777777" w:rsidR="002E0D15" w:rsidRPr="00D86EAE" w:rsidRDefault="002E0D15" w:rsidP="004571A5">
            <w:pPr>
              <w:pStyle w:val="BodyText"/>
            </w:pPr>
            <w:r w:rsidRPr="00D86EAE">
              <w:t xml:space="preserve">Demonstrations of the preparation of poly(phenyltethene), commonly known as poly(styrene), or poly(acrylates) are possible here. </w:t>
            </w:r>
          </w:p>
          <w:p w14:paraId="76F97EE8" w14:textId="77777777" w:rsidR="002E0D15" w:rsidRPr="00D86EAE" w:rsidRDefault="002E0D15" w:rsidP="004571A5">
            <w:pPr>
              <w:pStyle w:val="BodyText"/>
            </w:pPr>
          </w:p>
          <w:p w14:paraId="5C867786" w14:textId="77777777" w:rsidR="002E0D15" w:rsidRDefault="002E0D15" w:rsidP="004571A5">
            <w:pPr>
              <w:pStyle w:val="BodyText"/>
            </w:pPr>
            <w:r w:rsidRPr="00D86EAE">
              <w:t>Importance of crude oil as a raw material for polymers and its finite supply.</w:t>
            </w:r>
          </w:p>
          <w:p w14:paraId="2DA44997" w14:textId="77777777" w:rsidR="002E0D15" w:rsidRDefault="002E0D15" w:rsidP="004571A5">
            <w:pPr>
              <w:pStyle w:val="BodyText"/>
            </w:pPr>
          </w:p>
          <w:p w14:paraId="12A7EDA4" w14:textId="77777777" w:rsidR="002E0D15" w:rsidRPr="00D86EAE" w:rsidRDefault="002E0D15" w:rsidP="004571A5">
            <w:pPr>
              <w:pStyle w:val="BodyText"/>
              <w:rPr>
                <w:rStyle w:val="Weblink"/>
              </w:rPr>
            </w:pPr>
            <w:r w:rsidRPr="00D86EAE">
              <w:t>Experimental procedure for poly(phenylethene):</w:t>
            </w:r>
            <w:r>
              <w:t xml:space="preserve"> </w:t>
            </w:r>
            <w:hyperlink r:id="rId242" w:history="1">
              <w:r w:rsidRPr="00D86EAE">
                <w:rPr>
                  <w:rStyle w:val="Weblink"/>
                </w:rPr>
                <w:t>www.nuffieldfoundation.org/practical-chemistry/addition-polymerisation</w:t>
              </w:r>
            </w:hyperlink>
          </w:p>
          <w:p w14:paraId="4F546081" w14:textId="77777777" w:rsidR="002E0D15" w:rsidRPr="00D86EAE" w:rsidRDefault="002E0D15" w:rsidP="004571A5">
            <w:pPr>
              <w:pStyle w:val="BodyText"/>
            </w:pPr>
          </w:p>
          <w:p w14:paraId="730709FB" w14:textId="77777777" w:rsidR="002E0D15" w:rsidRPr="00FD1DB5" w:rsidRDefault="002E0D15" w:rsidP="00EE5A8E">
            <w:pPr>
              <w:pStyle w:val="BodyText"/>
            </w:pPr>
            <w:r w:rsidRPr="00D86EAE">
              <w:t>Notes on addition polymers:</w:t>
            </w:r>
            <w:r>
              <w:t xml:space="preserve"> </w:t>
            </w:r>
            <w:hyperlink r:id="rId243" w:history="1">
              <w:r w:rsidRPr="00D86EAE">
                <w:rPr>
                  <w:rStyle w:val="Weblink"/>
                </w:rPr>
                <w:t>www.docbrown.info/page04/OilProducts07.htm</w:t>
              </w:r>
            </w:hyperlink>
          </w:p>
        </w:tc>
      </w:tr>
      <w:tr w:rsidR="002E0D15" w:rsidRPr="00EE5A8E" w14:paraId="76CB95A9" w14:textId="77777777" w:rsidTr="00E06AF8">
        <w:tblPrEx>
          <w:tblCellMar>
            <w:top w:w="0" w:type="dxa"/>
            <w:bottom w:w="0" w:type="dxa"/>
          </w:tblCellMar>
        </w:tblPrEx>
        <w:trPr>
          <w:trHeight w:val="487"/>
        </w:trPr>
        <w:tc>
          <w:tcPr>
            <w:tcW w:w="1560" w:type="dxa"/>
            <w:vMerge/>
            <w:shd w:val="clear" w:color="auto" w:fill="FEF3DC" w:themeFill="accent6" w:themeFillTint="33"/>
            <w:tcMar>
              <w:top w:w="113" w:type="dxa"/>
              <w:bottom w:w="113" w:type="dxa"/>
            </w:tcMar>
          </w:tcPr>
          <w:p w14:paraId="3531ED2B" w14:textId="417645E5" w:rsidR="002E0D15" w:rsidRPr="00EE5A8E" w:rsidRDefault="002E0D15" w:rsidP="004571A5">
            <w:pPr>
              <w:pStyle w:val="BodyText"/>
              <w:rPr>
                <w:b/>
                <w:color w:val="A67002" w:themeColor="accent6" w:themeShade="80"/>
              </w:rPr>
            </w:pPr>
          </w:p>
        </w:tc>
        <w:tc>
          <w:tcPr>
            <w:tcW w:w="2693" w:type="dxa"/>
            <w:shd w:val="clear" w:color="auto" w:fill="F9BC9A" w:themeFill="accent1" w:themeFillTint="66"/>
            <w:tcMar>
              <w:top w:w="113" w:type="dxa"/>
              <w:bottom w:w="113" w:type="dxa"/>
            </w:tcMar>
          </w:tcPr>
          <w:p w14:paraId="57644849" w14:textId="77777777" w:rsidR="002E0D15" w:rsidRPr="00E06AF8" w:rsidRDefault="002E0D15" w:rsidP="00E617FF">
            <w:pPr>
              <w:pStyle w:val="Bulletedlist"/>
              <w:ind w:left="317" w:hanging="283"/>
            </w:pPr>
            <w:r w:rsidRPr="00E06AF8">
              <w:rPr>
                <w:rStyle w:val="Bold"/>
                <w:b w:val="0"/>
              </w:rPr>
              <w:t>Understand that different polymers have different units and/or different linkages</w:t>
            </w:r>
          </w:p>
        </w:tc>
        <w:tc>
          <w:tcPr>
            <w:tcW w:w="10348" w:type="dxa"/>
            <w:shd w:val="clear" w:color="auto" w:fill="F9BC9A" w:themeFill="accent1" w:themeFillTint="66"/>
            <w:tcMar>
              <w:top w:w="113" w:type="dxa"/>
              <w:bottom w:w="113" w:type="dxa"/>
            </w:tcMar>
          </w:tcPr>
          <w:p w14:paraId="3D36052B" w14:textId="77777777" w:rsidR="002E0D15" w:rsidRPr="00E06AF8" w:rsidRDefault="002E0D15" w:rsidP="004571A5">
            <w:pPr>
              <w:pStyle w:val="BodyText"/>
            </w:pPr>
            <w:r w:rsidRPr="00E06AF8">
              <w:t xml:space="preserve">This could be a research activity to look at different polymers, their structural formulae and their properties, with presentations or poster displays. </w:t>
            </w:r>
          </w:p>
          <w:p w14:paraId="5C7104A2" w14:textId="111B8EB1" w:rsidR="002E0D15" w:rsidRPr="00E06AF8" w:rsidRDefault="002E0D15" w:rsidP="004571A5">
            <w:pPr>
              <w:pStyle w:val="BodyText"/>
            </w:pPr>
          </w:p>
        </w:tc>
      </w:tr>
      <w:tr w:rsidR="002E0D15" w:rsidRPr="004A4E17" w14:paraId="5DCEB9CC" w14:textId="77777777" w:rsidTr="00E06AF8">
        <w:tblPrEx>
          <w:tblCellMar>
            <w:top w:w="0" w:type="dxa"/>
            <w:bottom w:w="0" w:type="dxa"/>
          </w:tblCellMar>
        </w:tblPrEx>
        <w:trPr>
          <w:trHeight w:val="487"/>
        </w:trPr>
        <w:tc>
          <w:tcPr>
            <w:tcW w:w="1560" w:type="dxa"/>
            <w:vMerge w:val="restart"/>
            <w:shd w:val="clear" w:color="auto" w:fill="auto"/>
            <w:tcMar>
              <w:top w:w="113" w:type="dxa"/>
              <w:bottom w:w="113" w:type="dxa"/>
            </w:tcMar>
          </w:tcPr>
          <w:p w14:paraId="6840C9A0" w14:textId="77777777" w:rsidR="002E0D15" w:rsidRDefault="002E0D15" w:rsidP="004571A5">
            <w:pPr>
              <w:pStyle w:val="BodyText"/>
            </w:pPr>
            <w:r>
              <w:t>14.8.2 Synthetic polymers</w:t>
            </w:r>
          </w:p>
          <w:p w14:paraId="7B397A4A" w14:textId="693DD565" w:rsidR="002E0D15" w:rsidRDefault="002E0D15" w:rsidP="004571A5">
            <w:pPr>
              <w:pStyle w:val="BodyText"/>
            </w:pPr>
          </w:p>
        </w:tc>
        <w:tc>
          <w:tcPr>
            <w:tcW w:w="2693" w:type="dxa"/>
            <w:tcMar>
              <w:top w:w="113" w:type="dxa"/>
              <w:bottom w:w="113" w:type="dxa"/>
            </w:tcMar>
          </w:tcPr>
          <w:p w14:paraId="6715597F" w14:textId="77777777" w:rsidR="002E0D15" w:rsidRPr="00A07569" w:rsidRDefault="002E0D15" w:rsidP="00E617FF">
            <w:pPr>
              <w:pStyle w:val="Bulletedlist"/>
              <w:ind w:left="317" w:hanging="283"/>
            </w:pPr>
            <w:r w:rsidRPr="00EF527F">
              <w:t xml:space="preserve">Name some typical uses of plastics and of man-made fibres such as nylon and </w:t>
            </w:r>
            <w:r w:rsidRPr="00EF527F">
              <w:rPr>
                <w:rStyle w:val="Italics"/>
              </w:rPr>
              <w:t>Terylene</w:t>
            </w:r>
          </w:p>
        </w:tc>
        <w:tc>
          <w:tcPr>
            <w:tcW w:w="10348" w:type="dxa"/>
            <w:tcMar>
              <w:top w:w="113" w:type="dxa"/>
              <w:bottom w:w="113" w:type="dxa"/>
            </w:tcMar>
          </w:tcPr>
          <w:p w14:paraId="39175DA4" w14:textId="77777777" w:rsidR="002E0D15" w:rsidRPr="00D86EAE" w:rsidRDefault="002E0D15" w:rsidP="004571A5">
            <w:pPr>
              <w:pStyle w:val="BodyText"/>
            </w:pPr>
            <w:r w:rsidRPr="00D86EAE">
              <w:t xml:space="preserve">Relate this to everyday items such as drinks containers, detergent bottles and other household items as well as clothes. </w:t>
            </w:r>
          </w:p>
          <w:p w14:paraId="507023C2" w14:textId="77777777" w:rsidR="002E0D15" w:rsidRPr="00D86EAE" w:rsidRDefault="002E0D15" w:rsidP="004571A5">
            <w:pPr>
              <w:pStyle w:val="BodyText"/>
            </w:pPr>
          </w:p>
          <w:p w14:paraId="7918B8BE" w14:textId="77777777" w:rsidR="002E0D15" w:rsidRPr="00D86EAE" w:rsidRDefault="002E0D15" w:rsidP="004571A5">
            <w:pPr>
              <w:pStyle w:val="BodyText"/>
            </w:pPr>
            <w:r w:rsidRPr="00D86EAE">
              <w:t>Look at the underneath of bottles to determine the polymer and on clothing labels to find the fibres used.</w:t>
            </w:r>
          </w:p>
          <w:p w14:paraId="4474471C" w14:textId="77777777" w:rsidR="002E0D15" w:rsidRPr="00D86EAE" w:rsidRDefault="002E0D15" w:rsidP="004571A5">
            <w:pPr>
              <w:pStyle w:val="BodyText"/>
            </w:pPr>
          </w:p>
          <w:p w14:paraId="3BD8E134" w14:textId="77777777" w:rsidR="002E0D15" w:rsidRPr="00D86EAE" w:rsidRDefault="002E0D15" w:rsidP="004571A5">
            <w:pPr>
              <w:pStyle w:val="BodyText"/>
            </w:pPr>
            <w:r w:rsidRPr="00D86EAE">
              <w:t xml:space="preserve">Opportunity for display work about clothes, packaging (real packaging can be stuck to display) or building to show where polymers are used, their names, classification as synthetic or natural and diagrammatical representation of polymerisation. </w:t>
            </w:r>
          </w:p>
          <w:p w14:paraId="0A444E2D" w14:textId="77777777" w:rsidR="002E0D15" w:rsidRPr="00D86EAE" w:rsidRDefault="002E0D15" w:rsidP="004571A5">
            <w:pPr>
              <w:pStyle w:val="BodyText"/>
            </w:pPr>
          </w:p>
          <w:p w14:paraId="7977D65B" w14:textId="182980C5" w:rsidR="002E0D15" w:rsidRDefault="002E0D15" w:rsidP="004571A5">
            <w:pPr>
              <w:pStyle w:val="BodyText"/>
            </w:pPr>
            <w:r w:rsidRPr="00EE5A8E">
              <w:rPr>
                <w:b/>
              </w:rPr>
              <w:t>Extension activity:</w:t>
            </w:r>
            <w:r w:rsidRPr="00D86EAE">
              <w:t xml:space="preserve"> to investigate smart polymers (hydrogels – super absorbent polymers) in disposable nappies/diapers. </w:t>
            </w:r>
          </w:p>
          <w:p w14:paraId="0B3DB85F" w14:textId="31545DE9" w:rsidR="0094766B" w:rsidRDefault="0094766B" w:rsidP="004571A5">
            <w:pPr>
              <w:pStyle w:val="BodyText"/>
            </w:pPr>
          </w:p>
          <w:p w14:paraId="6A307754" w14:textId="77777777" w:rsidR="002E0D15" w:rsidRDefault="002E0D15" w:rsidP="004571A5">
            <w:pPr>
              <w:pStyle w:val="BodyText"/>
            </w:pPr>
            <w:r w:rsidRPr="00D86EAE">
              <w:t>Issues of disposal can be included.</w:t>
            </w:r>
          </w:p>
          <w:p w14:paraId="605EC20E" w14:textId="53E332C7" w:rsidR="002E0D15" w:rsidRDefault="002E0D15" w:rsidP="004571A5">
            <w:pPr>
              <w:pStyle w:val="BodyText"/>
            </w:pPr>
          </w:p>
          <w:tbl>
            <w:tblPr>
              <w:tblStyle w:val="TableGrid"/>
              <w:tblW w:w="0" w:type="auto"/>
              <w:tblBorders>
                <w:top w:val="single" w:sz="4" w:space="0" w:color="41B6E6"/>
                <w:left w:val="single" w:sz="4" w:space="0" w:color="41B6E6"/>
                <w:bottom w:val="single" w:sz="4" w:space="0" w:color="41B6E6"/>
                <w:right w:val="single" w:sz="4" w:space="0" w:color="41B6E6"/>
                <w:insideH w:val="single" w:sz="4" w:space="0" w:color="41B6E6"/>
                <w:insideV w:val="single" w:sz="4" w:space="0" w:color="41B6E6"/>
              </w:tblBorders>
              <w:tblLayout w:type="fixed"/>
              <w:tblLook w:val="04A0" w:firstRow="1" w:lastRow="0" w:firstColumn="1" w:lastColumn="0" w:noHBand="0" w:noVBand="1"/>
            </w:tblPr>
            <w:tblGrid>
              <w:gridCol w:w="1838"/>
              <w:gridCol w:w="7088"/>
            </w:tblGrid>
            <w:tr w:rsidR="0094766B" w:rsidRPr="00611D2F" w14:paraId="7BF118E1" w14:textId="77777777" w:rsidTr="00E06AF8">
              <w:trPr>
                <w:gridAfter w:val="1"/>
                <w:wAfter w:w="7088" w:type="dxa"/>
              </w:trPr>
              <w:tc>
                <w:tcPr>
                  <w:tcW w:w="1838" w:type="dxa"/>
                  <w:shd w:val="clear" w:color="auto" w:fill="41B6E6"/>
                </w:tcPr>
                <w:p w14:paraId="76F04E19" w14:textId="77777777" w:rsidR="0094766B" w:rsidRPr="00611D2F" w:rsidRDefault="0094766B" w:rsidP="0094766B">
                  <w:pPr>
                    <w:jc w:val="center"/>
                    <w:rPr>
                      <w:rFonts w:ascii="Arial" w:hAnsi="Arial" w:cs="Arial"/>
                      <w:b/>
                      <w:color w:val="FFFFFF" w:themeColor="background1"/>
                      <w:sz w:val="20"/>
                      <w:szCs w:val="20"/>
                    </w:rPr>
                  </w:pPr>
                  <w:r w:rsidRPr="00611D2F">
                    <w:rPr>
                      <w:rFonts w:ascii="Arial" w:hAnsi="Arial" w:cs="Arial"/>
                      <w:b/>
                      <w:color w:val="FFFFFF" w:themeColor="background1"/>
                      <w:sz w:val="20"/>
                      <w:szCs w:val="20"/>
                    </w:rPr>
                    <w:t>Resource Plus</w:t>
                  </w:r>
                </w:p>
              </w:tc>
            </w:tr>
            <w:tr w:rsidR="0094766B" w:rsidRPr="00611D2F" w14:paraId="1E470199" w14:textId="77777777" w:rsidTr="00E06AF8">
              <w:tc>
                <w:tcPr>
                  <w:tcW w:w="8926" w:type="dxa"/>
                  <w:gridSpan w:val="2"/>
                </w:tcPr>
                <w:p w14:paraId="6B545D0E" w14:textId="1CE22029" w:rsidR="0094766B" w:rsidRPr="00611D2F" w:rsidRDefault="0094766B" w:rsidP="0094766B">
                  <w:pPr>
                    <w:spacing w:before="120" w:after="120"/>
                    <w:rPr>
                      <w:rFonts w:ascii="Arial" w:hAnsi="Arial" w:cs="Arial"/>
                      <w:sz w:val="20"/>
                      <w:szCs w:val="20"/>
                    </w:rPr>
                  </w:pPr>
                  <w:r w:rsidRPr="00611D2F">
                    <w:rPr>
                      <w:rFonts w:ascii="Arial" w:hAnsi="Arial" w:cs="Arial"/>
                      <w:b/>
                      <w:sz w:val="20"/>
                      <w:szCs w:val="20"/>
                    </w:rPr>
                    <w:t>Experiment:</w:t>
                  </w:r>
                  <w:r w:rsidRPr="00611D2F">
                    <w:rPr>
                      <w:rFonts w:ascii="Arial" w:hAnsi="Arial" w:cs="Arial"/>
                      <w:sz w:val="20"/>
                      <w:szCs w:val="20"/>
                    </w:rPr>
                    <w:t xml:space="preserve"> </w:t>
                  </w:r>
                  <w:r>
                    <w:rPr>
                      <w:rFonts w:ascii="Arial" w:hAnsi="Arial" w:cs="Arial"/>
                      <w:sz w:val="20"/>
                      <w:szCs w:val="20"/>
                    </w:rPr>
                    <w:t>Making nylon</w:t>
                  </w:r>
                </w:p>
                <w:p w14:paraId="1E82E2E4" w14:textId="57634FBA" w:rsidR="0094766B" w:rsidRPr="00611D2F" w:rsidRDefault="0094766B" w:rsidP="0094766B">
                  <w:pPr>
                    <w:spacing w:before="120" w:after="120"/>
                    <w:jc w:val="both"/>
                    <w:rPr>
                      <w:rFonts w:ascii="Arial" w:hAnsi="Arial" w:cs="Arial"/>
                      <w:sz w:val="20"/>
                      <w:szCs w:val="20"/>
                    </w:rPr>
                  </w:pPr>
                  <w:r w:rsidRPr="00611D2F">
                    <w:rPr>
                      <w:rFonts w:ascii="Arial" w:hAnsi="Arial" w:cs="Arial"/>
                      <w:sz w:val="20"/>
                      <w:szCs w:val="20"/>
                    </w:rPr>
                    <w:t xml:space="preserve">This experiment focuses </w:t>
                  </w:r>
                  <w:r>
                    <w:rPr>
                      <w:rFonts w:ascii="Arial" w:hAnsi="Arial" w:cs="Arial"/>
                      <w:sz w:val="20"/>
                      <w:szCs w:val="20"/>
                    </w:rPr>
                    <w:t>on a demonstration for making nylon using a diacyl chloride and a diamine using condensation polymerisation.</w:t>
                  </w:r>
                </w:p>
              </w:tc>
            </w:tr>
          </w:tbl>
          <w:p w14:paraId="03403E2C" w14:textId="77777777" w:rsidR="0094766B" w:rsidRDefault="0094766B" w:rsidP="004571A5">
            <w:pPr>
              <w:pStyle w:val="BodyText"/>
            </w:pPr>
          </w:p>
          <w:p w14:paraId="2E478C8C" w14:textId="77777777" w:rsidR="002E0D15" w:rsidRPr="00EF527F" w:rsidRDefault="002E0D15" w:rsidP="004571A5">
            <w:pPr>
              <w:pStyle w:val="BodyText"/>
              <w:rPr>
                <w:rStyle w:val="Weblink"/>
              </w:rPr>
            </w:pPr>
            <w:r w:rsidRPr="00D86EAE">
              <w:t>Video clip on uses of polymers:</w:t>
            </w:r>
            <w:r>
              <w:t xml:space="preserve"> </w:t>
            </w:r>
            <w:hyperlink r:id="rId244" w:history="1">
              <w:r w:rsidRPr="00EF527F">
                <w:rPr>
                  <w:rStyle w:val="Weblink"/>
                </w:rPr>
                <w:t>www.bbc.co.uk/learningzone/clips/uses-of-polymers/1467.html</w:t>
              </w:r>
            </w:hyperlink>
          </w:p>
          <w:p w14:paraId="153999D2" w14:textId="77777777" w:rsidR="002E0D15" w:rsidRPr="00FD1DB5" w:rsidRDefault="002E0D15" w:rsidP="00EE5A8E">
            <w:pPr>
              <w:pStyle w:val="BodyText"/>
            </w:pPr>
            <w:r w:rsidRPr="00EF527F">
              <w:t>Experiments with hydrogels:</w:t>
            </w:r>
            <w:r>
              <w:t xml:space="preserve"> </w:t>
            </w:r>
            <w:hyperlink r:id="rId245" w:history="1">
              <w:r w:rsidRPr="00D86EAE">
                <w:rPr>
                  <w:rStyle w:val="Weblink"/>
                </w:rPr>
                <w:t>www.nuffieldfoundation.org/practical-chemistry/experiments-hydrogels-hair-gel-and-</w:t>
              </w:r>
              <w:r w:rsidRPr="00D86EAE">
                <w:rPr>
                  <w:rStyle w:val="Weblink"/>
                </w:rPr>
                <w:lastRenderedPageBreak/>
                <w:t>disposable-nappies</w:t>
              </w:r>
            </w:hyperlink>
          </w:p>
        </w:tc>
      </w:tr>
      <w:tr w:rsidR="002E0D15" w:rsidRPr="004A4E17" w14:paraId="37E7C479" w14:textId="77777777" w:rsidTr="00E06AF8">
        <w:tblPrEx>
          <w:tblCellMar>
            <w:top w:w="0" w:type="dxa"/>
            <w:bottom w:w="0" w:type="dxa"/>
          </w:tblCellMar>
        </w:tblPrEx>
        <w:trPr>
          <w:trHeight w:val="487"/>
        </w:trPr>
        <w:tc>
          <w:tcPr>
            <w:tcW w:w="1560" w:type="dxa"/>
            <w:vMerge/>
            <w:shd w:val="clear" w:color="auto" w:fill="auto"/>
            <w:tcMar>
              <w:top w:w="113" w:type="dxa"/>
              <w:bottom w:w="113" w:type="dxa"/>
            </w:tcMar>
          </w:tcPr>
          <w:p w14:paraId="5EBA9CE7" w14:textId="59F6B313" w:rsidR="002E0D15" w:rsidRDefault="002E0D15" w:rsidP="004571A5">
            <w:pPr>
              <w:pStyle w:val="BodyText"/>
            </w:pPr>
          </w:p>
        </w:tc>
        <w:tc>
          <w:tcPr>
            <w:tcW w:w="2693" w:type="dxa"/>
            <w:tcMar>
              <w:top w:w="113" w:type="dxa"/>
              <w:bottom w:w="113" w:type="dxa"/>
            </w:tcMar>
          </w:tcPr>
          <w:p w14:paraId="382222EF" w14:textId="77777777" w:rsidR="002E0D15" w:rsidRPr="00A07569" w:rsidRDefault="002E0D15" w:rsidP="00E617FF">
            <w:pPr>
              <w:pStyle w:val="Bulletedlist"/>
              <w:ind w:left="317" w:hanging="283"/>
            </w:pPr>
            <w:r w:rsidRPr="00EF527F">
              <w:t>Describe the pollution problems caused by non-biodegradable plastics</w:t>
            </w:r>
          </w:p>
        </w:tc>
        <w:tc>
          <w:tcPr>
            <w:tcW w:w="10348" w:type="dxa"/>
            <w:tcMar>
              <w:top w:w="113" w:type="dxa"/>
              <w:bottom w:w="113" w:type="dxa"/>
            </w:tcMar>
          </w:tcPr>
          <w:p w14:paraId="10A2FC93" w14:textId="77777777" w:rsidR="002E0D15" w:rsidRPr="00D86EAE" w:rsidRDefault="002E0D15" w:rsidP="004571A5">
            <w:pPr>
              <w:pStyle w:val="BodyText"/>
            </w:pPr>
            <w:r w:rsidRPr="00D86EAE">
              <w:t xml:space="preserve">Learners can look for polymers around the home using recycling information. </w:t>
            </w:r>
            <w:r w:rsidRPr="00D86EAE">
              <w:rPr>
                <w:rStyle w:val="Bold"/>
              </w:rPr>
              <w:t>(I)</w:t>
            </w:r>
          </w:p>
          <w:p w14:paraId="57C04D65" w14:textId="77777777" w:rsidR="002E0D15" w:rsidRPr="00D86EAE" w:rsidRDefault="002E0D15" w:rsidP="004571A5">
            <w:pPr>
              <w:pStyle w:val="BodyText"/>
            </w:pPr>
          </w:p>
          <w:p w14:paraId="07660C2A" w14:textId="77777777" w:rsidR="002E0D15" w:rsidRPr="00B078B8" w:rsidRDefault="002E0D15" w:rsidP="004571A5">
            <w:pPr>
              <w:pStyle w:val="BodyText"/>
            </w:pPr>
            <w:r w:rsidRPr="00B078B8">
              <w:t xml:space="preserve">Learners can discuss the benefits and disadvantages of polymer production and research the steps taken by chemists to reduce the environmental impact. </w:t>
            </w:r>
          </w:p>
          <w:p w14:paraId="70ED4D05" w14:textId="77777777" w:rsidR="002E0D15" w:rsidRPr="00B078B8" w:rsidRDefault="002E0D15" w:rsidP="004571A5">
            <w:pPr>
              <w:pStyle w:val="BodyText"/>
            </w:pPr>
            <w:r w:rsidRPr="00B078B8">
              <w:t xml:space="preserve">Learners could prepare a presentation on impacts of polymers and benefits and constraints of recycling. </w:t>
            </w:r>
          </w:p>
          <w:p w14:paraId="5AB0A7A2" w14:textId="77777777" w:rsidR="002E0D15" w:rsidRPr="00D86EAE" w:rsidRDefault="002E0D15" w:rsidP="004571A5">
            <w:pPr>
              <w:pStyle w:val="BodyText"/>
            </w:pPr>
          </w:p>
          <w:p w14:paraId="461BE491" w14:textId="77777777" w:rsidR="002E0D15" w:rsidRPr="00D86EAE" w:rsidRDefault="002E0D15" w:rsidP="004571A5">
            <w:pPr>
              <w:pStyle w:val="BodyText"/>
            </w:pPr>
            <w:r w:rsidRPr="00D86EAE">
              <w:t>Issues to discuss include:</w:t>
            </w:r>
          </w:p>
          <w:p w14:paraId="371C6C0A" w14:textId="77777777" w:rsidR="002E0D15" w:rsidRPr="00D86EAE" w:rsidRDefault="002E0D15" w:rsidP="004571A5">
            <w:pPr>
              <w:pStyle w:val="Bulletedlist"/>
            </w:pPr>
            <w:r w:rsidRPr="00D86EAE">
              <w:t>economic barriers to the collection, sorting and processing of waste for recycling</w:t>
            </w:r>
          </w:p>
          <w:p w14:paraId="58697B8C" w14:textId="77777777" w:rsidR="002E0D15" w:rsidRPr="00D86EAE" w:rsidRDefault="002E0D15" w:rsidP="004571A5">
            <w:pPr>
              <w:pStyle w:val="Bulletedlist"/>
            </w:pPr>
            <w:r w:rsidRPr="00D86EAE">
              <w:t>environmental effects of burning and landfill</w:t>
            </w:r>
          </w:p>
          <w:p w14:paraId="61B58160" w14:textId="77777777" w:rsidR="002E0D15" w:rsidRPr="00D86EAE" w:rsidRDefault="002E0D15" w:rsidP="004571A5">
            <w:pPr>
              <w:pStyle w:val="Bulletedlist"/>
            </w:pPr>
            <w:r w:rsidRPr="00D86EAE">
              <w:t>centuries scale longevity of examples such as disposable nappies and packaging</w:t>
            </w:r>
          </w:p>
          <w:p w14:paraId="0B311FB6" w14:textId="77777777" w:rsidR="002E0D15" w:rsidRDefault="002E0D15" w:rsidP="004571A5">
            <w:pPr>
              <w:pStyle w:val="Bulletedlist"/>
            </w:pPr>
            <w:r w:rsidRPr="00D86EAE">
              <w:t>learners can carry out a survey to collect, classify and weigh a day’s discarded plastic waste.</w:t>
            </w:r>
          </w:p>
          <w:p w14:paraId="769A48CE" w14:textId="77777777" w:rsidR="002E0D15" w:rsidRDefault="002E0D15" w:rsidP="00813FED">
            <w:pPr>
              <w:pStyle w:val="Bulletedlist"/>
              <w:numPr>
                <w:ilvl w:val="0"/>
                <w:numId w:val="0"/>
              </w:numPr>
              <w:ind w:left="720"/>
            </w:pPr>
          </w:p>
          <w:p w14:paraId="17E7EFD0" w14:textId="77777777" w:rsidR="002E0D15" w:rsidRPr="00EE5A8E" w:rsidRDefault="002E0D15" w:rsidP="004571A5">
            <w:pPr>
              <w:pStyle w:val="BodyText"/>
              <w:rPr>
                <w:b/>
                <w:color w:val="0065BD"/>
                <w:u w:val="single"/>
              </w:rPr>
            </w:pPr>
            <w:r w:rsidRPr="00D86EAE">
              <w:t>Green Teacher (Education for Planet Earth:</w:t>
            </w:r>
            <w:r>
              <w:t xml:space="preserve"> </w:t>
            </w:r>
            <w:hyperlink r:id="rId246" w:history="1">
              <w:r w:rsidRPr="00B078B8">
                <w:rPr>
                  <w:rStyle w:val="Weblink"/>
                </w:rPr>
                <w:t>www.greenteacher.com/</w:t>
              </w:r>
            </w:hyperlink>
          </w:p>
        </w:tc>
      </w:tr>
      <w:tr w:rsidR="002E0D15" w:rsidRPr="00EE5A8E" w14:paraId="3FF25673" w14:textId="77777777" w:rsidTr="00E06AF8">
        <w:tblPrEx>
          <w:tblCellMar>
            <w:top w:w="0" w:type="dxa"/>
            <w:bottom w:w="0" w:type="dxa"/>
          </w:tblCellMar>
        </w:tblPrEx>
        <w:trPr>
          <w:trHeight w:val="487"/>
        </w:trPr>
        <w:tc>
          <w:tcPr>
            <w:tcW w:w="1560" w:type="dxa"/>
            <w:vMerge/>
            <w:shd w:val="clear" w:color="auto" w:fill="auto"/>
            <w:tcMar>
              <w:top w:w="113" w:type="dxa"/>
              <w:bottom w:w="113" w:type="dxa"/>
            </w:tcMar>
          </w:tcPr>
          <w:p w14:paraId="51691B7D" w14:textId="4DC0272C" w:rsidR="002E0D15" w:rsidRPr="00EE5A8E" w:rsidRDefault="002E0D15" w:rsidP="004571A5">
            <w:pPr>
              <w:pStyle w:val="BodyText"/>
              <w:rPr>
                <w:b/>
                <w:color w:val="A67002" w:themeColor="accent6" w:themeShade="80"/>
              </w:rPr>
            </w:pPr>
          </w:p>
        </w:tc>
        <w:tc>
          <w:tcPr>
            <w:tcW w:w="2693" w:type="dxa"/>
            <w:shd w:val="clear" w:color="auto" w:fill="F9BC9A" w:themeFill="accent1" w:themeFillTint="66"/>
            <w:tcMar>
              <w:top w:w="113" w:type="dxa"/>
              <w:bottom w:w="113" w:type="dxa"/>
            </w:tcMar>
          </w:tcPr>
          <w:p w14:paraId="485079D4" w14:textId="77777777" w:rsidR="002E0D15" w:rsidRPr="00E06AF8" w:rsidRDefault="002E0D15" w:rsidP="00E617FF">
            <w:pPr>
              <w:pStyle w:val="Bulletedlist"/>
              <w:ind w:left="317" w:hanging="283"/>
            </w:pPr>
            <w:r w:rsidRPr="00E06AF8">
              <w:rPr>
                <w:rStyle w:val="Bold"/>
                <w:b w:val="0"/>
              </w:rPr>
              <w:t xml:space="preserve">Deduce the structure of the polymer product from a given alkene and </w:t>
            </w:r>
            <w:r w:rsidRPr="00E06AF8">
              <w:rPr>
                <w:rStyle w:val="Bold"/>
                <w:b w:val="0"/>
                <w:i/>
              </w:rPr>
              <w:t>vice versa</w:t>
            </w:r>
          </w:p>
        </w:tc>
        <w:tc>
          <w:tcPr>
            <w:tcW w:w="10348" w:type="dxa"/>
            <w:shd w:val="clear" w:color="auto" w:fill="F9BC9A" w:themeFill="accent1" w:themeFillTint="66"/>
            <w:tcMar>
              <w:top w:w="113" w:type="dxa"/>
              <w:bottom w:w="113" w:type="dxa"/>
            </w:tcMar>
          </w:tcPr>
          <w:p w14:paraId="525E97AD" w14:textId="77777777" w:rsidR="002E0D15" w:rsidRPr="00E06AF8" w:rsidRDefault="002E0D15" w:rsidP="004571A5">
            <w:pPr>
              <w:pStyle w:val="BodyText"/>
            </w:pPr>
            <w:r w:rsidRPr="00E06AF8">
              <w:t>Opportunity to reinforce the importance of writing clear structural formulae here.</w:t>
            </w:r>
          </w:p>
          <w:p w14:paraId="11EDA3A3" w14:textId="77777777" w:rsidR="002E0D15" w:rsidRPr="00E06AF8" w:rsidRDefault="002E0D15" w:rsidP="004571A5">
            <w:pPr>
              <w:pStyle w:val="BodyText"/>
            </w:pPr>
          </w:p>
          <w:p w14:paraId="64AB6B3F" w14:textId="77777777" w:rsidR="002E0D15" w:rsidRPr="00E06AF8" w:rsidRDefault="002E0D15" w:rsidP="004571A5">
            <w:pPr>
              <w:pStyle w:val="BodyText"/>
            </w:pPr>
            <w:r w:rsidRPr="00E06AF8">
              <w:t xml:space="preserve">Use models to illustrate addition polymerisation and images to allow identification of repeat units and monomers. </w:t>
            </w:r>
          </w:p>
          <w:p w14:paraId="1F3E3139" w14:textId="77777777" w:rsidR="002E0D15" w:rsidRPr="00E06AF8" w:rsidRDefault="002E0D15" w:rsidP="004571A5">
            <w:pPr>
              <w:pStyle w:val="BodyText"/>
            </w:pPr>
          </w:p>
          <w:p w14:paraId="2FF30950" w14:textId="77777777" w:rsidR="002E0D15" w:rsidRPr="00E06AF8" w:rsidRDefault="002E0D15" w:rsidP="004571A5">
            <w:pPr>
              <w:pStyle w:val="BodyText"/>
              <w:rPr>
                <w:rStyle w:val="Bold"/>
                <w:b w:val="0"/>
              </w:rPr>
            </w:pPr>
            <w:r w:rsidRPr="00E06AF8">
              <w:t xml:space="preserve">Use kinaesthetic activity to illustrate the mechanism of polymerisation. </w:t>
            </w:r>
          </w:p>
          <w:p w14:paraId="19B8FEFB" w14:textId="77777777" w:rsidR="002E0D15" w:rsidRPr="00E06AF8" w:rsidRDefault="002E0D15" w:rsidP="004571A5">
            <w:pPr>
              <w:pStyle w:val="BodyText"/>
              <w:rPr>
                <w:rStyle w:val="Bold"/>
                <w:b w:val="0"/>
              </w:rPr>
            </w:pPr>
          </w:p>
          <w:p w14:paraId="691AB082" w14:textId="77777777" w:rsidR="002E0D15" w:rsidRPr="00052E9A" w:rsidRDefault="002E0D15" w:rsidP="00EE5A8E">
            <w:pPr>
              <w:pStyle w:val="BodyText"/>
              <w:rPr>
                <w:color w:val="A67002" w:themeColor="accent6" w:themeShade="80"/>
              </w:rPr>
            </w:pPr>
            <w:r w:rsidRPr="00E06AF8">
              <w:t>Video about making poly(ethene):</w:t>
            </w:r>
            <w:r w:rsidRPr="00052E9A">
              <w:rPr>
                <w:color w:val="A67002" w:themeColor="accent6" w:themeShade="80"/>
              </w:rPr>
              <w:t xml:space="preserve"> </w:t>
            </w:r>
            <w:hyperlink r:id="rId247" w:history="1">
              <w:r w:rsidRPr="00052E9A">
                <w:rPr>
                  <w:rStyle w:val="Weblink"/>
                </w:rPr>
                <w:t>www.bbc.co.uk/learningzone/clips/making-polythene-cracking-and-polymerisation/4427.html</w:t>
              </w:r>
            </w:hyperlink>
          </w:p>
        </w:tc>
      </w:tr>
      <w:tr w:rsidR="002E0D15" w:rsidRPr="00EE5A8E" w14:paraId="3B3CBABE" w14:textId="77777777" w:rsidTr="00E06AF8">
        <w:tblPrEx>
          <w:tblCellMar>
            <w:top w:w="0" w:type="dxa"/>
            <w:bottom w:w="0" w:type="dxa"/>
          </w:tblCellMar>
        </w:tblPrEx>
        <w:trPr>
          <w:trHeight w:val="487"/>
        </w:trPr>
        <w:tc>
          <w:tcPr>
            <w:tcW w:w="1560" w:type="dxa"/>
            <w:vMerge/>
            <w:shd w:val="clear" w:color="auto" w:fill="auto"/>
            <w:tcMar>
              <w:top w:w="113" w:type="dxa"/>
              <w:bottom w:w="113" w:type="dxa"/>
            </w:tcMar>
          </w:tcPr>
          <w:p w14:paraId="4EEB50D8" w14:textId="77777777" w:rsidR="002E0D15" w:rsidRPr="00EE5A8E" w:rsidRDefault="002E0D15" w:rsidP="004571A5">
            <w:pPr>
              <w:pStyle w:val="BodyText"/>
              <w:rPr>
                <w:b/>
                <w:color w:val="A67002" w:themeColor="accent6" w:themeShade="80"/>
              </w:rPr>
            </w:pPr>
          </w:p>
        </w:tc>
        <w:tc>
          <w:tcPr>
            <w:tcW w:w="2693" w:type="dxa"/>
            <w:shd w:val="clear" w:color="auto" w:fill="F9BC9A" w:themeFill="accent1" w:themeFillTint="66"/>
            <w:tcMar>
              <w:top w:w="113" w:type="dxa"/>
              <w:bottom w:w="113" w:type="dxa"/>
            </w:tcMar>
          </w:tcPr>
          <w:p w14:paraId="34894ADB" w14:textId="77777777" w:rsidR="002E0D15" w:rsidRPr="00E06AF8" w:rsidRDefault="002E0D15" w:rsidP="00E617FF">
            <w:pPr>
              <w:pStyle w:val="Bulletedlist"/>
              <w:ind w:left="317" w:hanging="283"/>
            </w:pPr>
            <w:r w:rsidRPr="00E06AF8">
              <w:rPr>
                <w:rStyle w:val="Bold"/>
                <w:b w:val="0"/>
              </w:rPr>
              <w:t>Explain the differences between condensation and addition polymerisation</w:t>
            </w:r>
          </w:p>
        </w:tc>
        <w:tc>
          <w:tcPr>
            <w:tcW w:w="10348" w:type="dxa"/>
            <w:shd w:val="clear" w:color="auto" w:fill="F9BC9A" w:themeFill="accent1" w:themeFillTint="66"/>
            <w:tcMar>
              <w:top w:w="113" w:type="dxa"/>
              <w:bottom w:w="113" w:type="dxa"/>
            </w:tcMar>
          </w:tcPr>
          <w:p w14:paraId="12098BFA" w14:textId="77777777" w:rsidR="002E0D15" w:rsidRPr="00E06AF8" w:rsidRDefault="002E0D15" w:rsidP="004571A5">
            <w:pPr>
              <w:pStyle w:val="BodyText"/>
            </w:pPr>
            <w:r w:rsidRPr="00E06AF8">
              <w:t>When monomers react to form condensation polymers a small molecule is eliminated.</w:t>
            </w:r>
          </w:p>
          <w:p w14:paraId="134BB630" w14:textId="77777777" w:rsidR="002E0D15" w:rsidRPr="00E06AF8" w:rsidRDefault="002E0D15" w:rsidP="004571A5">
            <w:pPr>
              <w:pStyle w:val="BodyText"/>
            </w:pPr>
          </w:p>
          <w:p w14:paraId="5A990409" w14:textId="77777777" w:rsidR="002E0D15" w:rsidRPr="00052E9A" w:rsidRDefault="002E0D15" w:rsidP="00EE5A8E">
            <w:pPr>
              <w:pStyle w:val="BodyText"/>
              <w:rPr>
                <w:color w:val="A67002" w:themeColor="accent6" w:themeShade="80"/>
              </w:rPr>
            </w:pPr>
            <w:r w:rsidRPr="00E06AF8">
              <w:t>See 11(b) of this webpage for information:</w:t>
            </w:r>
            <w:r w:rsidRPr="00052E9A">
              <w:rPr>
                <w:color w:val="A67002" w:themeColor="accent6" w:themeShade="80"/>
              </w:rPr>
              <w:t xml:space="preserve"> </w:t>
            </w:r>
            <w:hyperlink r:id="rId248" w:history="1">
              <w:r w:rsidRPr="00052E9A">
                <w:rPr>
                  <w:rStyle w:val="Weblink"/>
                </w:rPr>
                <w:t>www.docbrown.info/page04/OilProducts11.htm</w:t>
              </w:r>
            </w:hyperlink>
          </w:p>
        </w:tc>
      </w:tr>
      <w:tr w:rsidR="002E0D15" w:rsidRPr="00EE5A8E" w14:paraId="64A80337" w14:textId="77777777" w:rsidTr="00E06AF8">
        <w:tblPrEx>
          <w:tblCellMar>
            <w:top w:w="0" w:type="dxa"/>
            <w:bottom w:w="0" w:type="dxa"/>
          </w:tblCellMar>
        </w:tblPrEx>
        <w:trPr>
          <w:trHeight w:val="487"/>
        </w:trPr>
        <w:tc>
          <w:tcPr>
            <w:tcW w:w="1560" w:type="dxa"/>
            <w:vMerge/>
            <w:shd w:val="clear" w:color="auto" w:fill="auto"/>
            <w:tcMar>
              <w:top w:w="113" w:type="dxa"/>
              <w:bottom w:w="113" w:type="dxa"/>
            </w:tcMar>
          </w:tcPr>
          <w:p w14:paraId="23D4CCF6" w14:textId="77777777" w:rsidR="002E0D15" w:rsidRPr="00EE5A8E" w:rsidRDefault="002E0D15" w:rsidP="004571A5">
            <w:pPr>
              <w:pStyle w:val="BodyText"/>
              <w:rPr>
                <w:b/>
                <w:color w:val="A67002" w:themeColor="accent6" w:themeShade="80"/>
              </w:rPr>
            </w:pPr>
          </w:p>
        </w:tc>
        <w:tc>
          <w:tcPr>
            <w:tcW w:w="2693" w:type="dxa"/>
            <w:shd w:val="clear" w:color="auto" w:fill="F9BC9A" w:themeFill="accent1" w:themeFillTint="66"/>
            <w:tcMar>
              <w:top w:w="113" w:type="dxa"/>
              <w:bottom w:w="113" w:type="dxa"/>
            </w:tcMar>
          </w:tcPr>
          <w:p w14:paraId="35C7CD37" w14:textId="77777777" w:rsidR="002E0D15" w:rsidRPr="00E06AF8" w:rsidRDefault="002E0D15" w:rsidP="00E617FF">
            <w:pPr>
              <w:pStyle w:val="Bulletedlist"/>
              <w:ind w:left="317" w:hanging="283"/>
              <w:rPr>
                <w:rStyle w:val="Bold"/>
                <w:b w:val="0"/>
              </w:rPr>
            </w:pPr>
            <w:r w:rsidRPr="00E06AF8">
              <w:rPr>
                <w:rStyle w:val="Bold"/>
                <w:b w:val="0"/>
              </w:rPr>
              <w:t xml:space="preserve">Describe the formation of nylon (a polyamide) and </w:t>
            </w:r>
            <w:r w:rsidRPr="00E06AF8">
              <w:rPr>
                <w:rStyle w:val="Italics"/>
              </w:rPr>
              <w:t>Terylene</w:t>
            </w:r>
            <w:r w:rsidRPr="00E06AF8">
              <w:rPr>
                <w:rStyle w:val="Bold"/>
                <w:b w:val="0"/>
              </w:rPr>
              <w:t xml:space="preserve"> (a polyester) by condensation polymerisation, the </w:t>
            </w:r>
            <w:r w:rsidRPr="00E06AF8">
              <w:rPr>
                <w:rStyle w:val="Bold"/>
                <w:b w:val="0"/>
              </w:rPr>
              <w:lastRenderedPageBreak/>
              <w:t>structure of nylon being represented as:</w:t>
            </w:r>
          </w:p>
          <w:p w14:paraId="4D187445" w14:textId="77777777" w:rsidR="002E0D15" w:rsidRPr="00E06AF8" w:rsidRDefault="002E0D15" w:rsidP="004571A5">
            <w:pPr>
              <w:pStyle w:val="BodyText"/>
              <w:rPr>
                <w:rStyle w:val="Bold"/>
                <w:b w:val="0"/>
              </w:rPr>
            </w:pPr>
            <w:r w:rsidRPr="00E06AF8">
              <w:rPr>
                <w:rStyle w:val="Bold"/>
                <w:b w:val="0"/>
                <w:noProof/>
                <w:lang w:eastAsia="en-GB"/>
              </w:rPr>
              <w:drawing>
                <wp:anchor distT="0" distB="0" distL="114300" distR="114300" simplePos="0" relativeHeight="251658752" behindDoc="0" locked="0" layoutInCell="1" allowOverlap="1" wp14:anchorId="2D8BBF17" wp14:editId="5FCDB0CC">
                  <wp:simplePos x="0" y="0"/>
                  <wp:positionH relativeFrom="column">
                    <wp:posOffset>76835</wp:posOffset>
                  </wp:positionH>
                  <wp:positionV relativeFrom="paragraph">
                    <wp:posOffset>42545</wp:posOffset>
                  </wp:positionV>
                  <wp:extent cx="1570355" cy="389890"/>
                  <wp:effectExtent l="0" t="0" r="0" b="0"/>
                  <wp:wrapSquare wrapText="bothSides"/>
                  <wp:docPr id="5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9" cstate="print">
                            <a:duotone>
                              <a:prstClr val="black"/>
                              <a:srgbClr val="D9C3A5">
                                <a:tint val="50000"/>
                                <a:satMod val="180000"/>
                              </a:srgbClr>
                            </a:duotone>
                            <a:extLst>
                              <a:ext uri="{28A0092B-C50C-407E-A947-70E740481C1C}">
                                <a14:useLocalDpi xmlns:a14="http://schemas.microsoft.com/office/drawing/2010/main" val="0"/>
                              </a:ext>
                            </a:extLst>
                          </a:blip>
                          <a:srcRect/>
                          <a:stretch>
                            <a:fillRect/>
                          </a:stretch>
                        </pic:blipFill>
                        <pic:spPr bwMode="auto">
                          <a:xfrm>
                            <a:off x="0" y="0"/>
                            <a:ext cx="1570355" cy="3898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316B3C" w14:textId="77777777" w:rsidR="002E0D15" w:rsidRPr="00E06AF8" w:rsidRDefault="002E0D15" w:rsidP="00E617FF">
            <w:pPr>
              <w:pStyle w:val="Bulletedlist"/>
              <w:numPr>
                <w:ilvl w:val="0"/>
                <w:numId w:val="0"/>
              </w:numPr>
              <w:ind w:left="317"/>
              <w:rPr>
                <w:rStyle w:val="Bold"/>
                <w:b w:val="0"/>
              </w:rPr>
            </w:pPr>
            <w:r w:rsidRPr="00E06AF8">
              <w:rPr>
                <w:rStyle w:val="Bold"/>
                <w:b w:val="0"/>
              </w:rPr>
              <w:t xml:space="preserve">and the structure of </w:t>
            </w:r>
            <w:r w:rsidRPr="00E06AF8">
              <w:rPr>
                <w:rStyle w:val="Italics"/>
              </w:rPr>
              <w:t>Terylene</w:t>
            </w:r>
            <w:r w:rsidRPr="00E06AF8">
              <w:rPr>
                <w:rStyle w:val="Bold"/>
                <w:b w:val="0"/>
              </w:rPr>
              <w:t xml:space="preserve"> as:</w:t>
            </w:r>
          </w:p>
          <w:p w14:paraId="08EBB36B" w14:textId="77777777" w:rsidR="002E0D15" w:rsidRPr="00E06AF8" w:rsidRDefault="002E0D15" w:rsidP="00E617FF">
            <w:pPr>
              <w:pStyle w:val="Bulletedlist"/>
              <w:numPr>
                <w:ilvl w:val="0"/>
                <w:numId w:val="0"/>
              </w:numPr>
              <w:ind w:left="317"/>
              <w:rPr>
                <w:rStyle w:val="Bold"/>
                <w:b w:val="0"/>
              </w:rPr>
            </w:pPr>
            <w:r w:rsidRPr="00E06AF8">
              <w:rPr>
                <w:rStyle w:val="Bold"/>
                <w:b w:val="0"/>
                <w:noProof/>
                <w:lang w:eastAsia="en-GB"/>
              </w:rPr>
              <w:drawing>
                <wp:anchor distT="0" distB="0" distL="114300" distR="114300" simplePos="0" relativeHeight="251655680" behindDoc="0" locked="0" layoutInCell="1" allowOverlap="1" wp14:anchorId="49F88EDD" wp14:editId="53B09AA3">
                  <wp:simplePos x="0" y="0"/>
                  <wp:positionH relativeFrom="column">
                    <wp:posOffset>97790</wp:posOffset>
                  </wp:positionH>
                  <wp:positionV relativeFrom="paragraph">
                    <wp:posOffset>58420</wp:posOffset>
                  </wp:positionV>
                  <wp:extent cx="1549400" cy="369570"/>
                  <wp:effectExtent l="0" t="0" r="0" b="0"/>
                  <wp:wrapSquare wrapText="bothSides"/>
                  <wp:docPr id="6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0" cstate="print">
                            <a:duotone>
                              <a:prstClr val="black"/>
                              <a:srgbClr val="D9C3A5">
                                <a:tint val="50000"/>
                                <a:satMod val="180000"/>
                              </a:srgbClr>
                            </a:duotone>
                            <a:extLst>
                              <a:ext uri="{28A0092B-C50C-407E-A947-70E740481C1C}">
                                <a14:useLocalDpi xmlns:a14="http://schemas.microsoft.com/office/drawing/2010/main" val="0"/>
                              </a:ext>
                            </a:extLst>
                          </a:blip>
                          <a:srcRect/>
                          <a:stretch>
                            <a:fillRect/>
                          </a:stretch>
                        </pic:blipFill>
                        <pic:spPr bwMode="auto">
                          <a:xfrm>
                            <a:off x="0" y="0"/>
                            <a:ext cx="1549400" cy="3695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4EC272" w14:textId="77777777" w:rsidR="002E0D15" w:rsidRPr="00E06AF8" w:rsidRDefault="002E0D15" w:rsidP="00E617FF">
            <w:pPr>
              <w:pStyle w:val="Bulletedlist"/>
              <w:numPr>
                <w:ilvl w:val="0"/>
                <w:numId w:val="0"/>
              </w:numPr>
              <w:ind w:left="34"/>
            </w:pPr>
            <w:r w:rsidRPr="00E06AF8">
              <w:rPr>
                <w:rStyle w:val="Bold"/>
                <w:b w:val="0"/>
              </w:rPr>
              <w:t>(Details of manufacture and mechanisms of these polymerisations are not required.)</w:t>
            </w:r>
          </w:p>
        </w:tc>
        <w:tc>
          <w:tcPr>
            <w:tcW w:w="10348" w:type="dxa"/>
            <w:shd w:val="clear" w:color="auto" w:fill="F9BC9A" w:themeFill="accent1" w:themeFillTint="66"/>
            <w:tcMar>
              <w:top w:w="113" w:type="dxa"/>
              <w:bottom w:w="113" w:type="dxa"/>
            </w:tcMar>
          </w:tcPr>
          <w:p w14:paraId="4986808E" w14:textId="3B1641B2" w:rsidR="002E0D15" w:rsidRPr="00E06AF8" w:rsidRDefault="002E0D15" w:rsidP="004571A5">
            <w:pPr>
              <w:pStyle w:val="BodyText"/>
            </w:pPr>
            <w:r w:rsidRPr="00E06AF8">
              <w:lastRenderedPageBreak/>
              <w:t xml:space="preserve">The formation of nylon can be demonstrated by the reaction of a diacid chloride with a diamine (nylon rope trick). </w:t>
            </w:r>
          </w:p>
          <w:p w14:paraId="47FEAC11" w14:textId="77777777" w:rsidR="002E0D15" w:rsidRPr="00E06AF8" w:rsidRDefault="002E0D15" w:rsidP="004571A5">
            <w:pPr>
              <w:pStyle w:val="BodyText"/>
            </w:pPr>
          </w:p>
          <w:p w14:paraId="101BD1E9" w14:textId="77777777" w:rsidR="002E0D15" w:rsidRPr="00E06AF8" w:rsidRDefault="002E0D15" w:rsidP="004571A5">
            <w:pPr>
              <w:pStyle w:val="BodyText"/>
            </w:pPr>
            <w:r w:rsidRPr="00E06AF8">
              <w:t>This is a condensation reaction (addition/elimination reaction).</w:t>
            </w:r>
          </w:p>
          <w:p w14:paraId="165080EF" w14:textId="77777777" w:rsidR="002E0D15" w:rsidRPr="00E06AF8" w:rsidRDefault="002E0D15" w:rsidP="004571A5">
            <w:pPr>
              <w:pStyle w:val="BodyText"/>
            </w:pPr>
          </w:p>
          <w:p w14:paraId="296F0786" w14:textId="77777777" w:rsidR="002E0D15" w:rsidRPr="00E06AF8" w:rsidRDefault="002E0D15" w:rsidP="004571A5">
            <w:pPr>
              <w:pStyle w:val="BodyText"/>
            </w:pPr>
            <w:r w:rsidRPr="00E06AF8">
              <w:t xml:space="preserve">Learners can gently melt nylon granules on a tin lid and draw out a ‘fishing line’ using a glass rod. </w:t>
            </w:r>
          </w:p>
          <w:p w14:paraId="23806A16" w14:textId="77777777" w:rsidR="002E0D15" w:rsidRPr="00E06AF8" w:rsidRDefault="002E0D15" w:rsidP="004571A5">
            <w:pPr>
              <w:pStyle w:val="BodyText"/>
            </w:pPr>
          </w:p>
          <w:p w14:paraId="10728FA2" w14:textId="77777777" w:rsidR="002E0D15" w:rsidRPr="00E06AF8" w:rsidRDefault="002E0D15" w:rsidP="004571A5">
            <w:pPr>
              <w:pStyle w:val="BodyText"/>
            </w:pPr>
            <w:r w:rsidRPr="00E06AF8">
              <w:lastRenderedPageBreak/>
              <w:t>Emphasise the structure of both polymers (opposite). Learners should be instructed to show the amide/ester bond clearly and draw two repeat units for each polymer in examinations.</w:t>
            </w:r>
          </w:p>
          <w:p w14:paraId="15FCF1D3" w14:textId="77777777" w:rsidR="002E0D15" w:rsidRPr="00E06AF8" w:rsidRDefault="002E0D15" w:rsidP="004571A5">
            <w:pPr>
              <w:pStyle w:val="BodyText"/>
            </w:pPr>
          </w:p>
          <w:p w14:paraId="23D5F96E" w14:textId="77777777" w:rsidR="002E0D15" w:rsidRPr="00E06AF8" w:rsidRDefault="002E0D15" w:rsidP="004571A5">
            <w:pPr>
              <w:pStyle w:val="BodyText"/>
            </w:pPr>
            <w:r w:rsidRPr="00E06AF8">
              <w:t>Opportunity to make models of each polymer.</w:t>
            </w:r>
          </w:p>
          <w:p w14:paraId="62CEB944" w14:textId="77777777" w:rsidR="002E0D15" w:rsidRPr="00E06AF8" w:rsidRDefault="002E0D15" w:rsidP="004571A5">
            <w:pPr>
              <w:pStyle w:val="BodyText"/>
            </w:pPr>
          </w:p>
          <w:p w14:paraId="2FA64A68" w14:textId="77777777" w:rsidR="002E0D15" w:rsidRPr="00052E9A" w:rsidRDefault="002E0D15" w:rsidP="004571A5">
            <w:pPr>
              <w:pStyle w:val="BodyText"/>
              <w:rPr>
                <w:rStyle w:val="Weblink"/>
                <w:color w:val="A67002" w:themeColor="accent6" w:themeShade="80"/>
              </w:rPr>
            </w:pPr>
            <w:r w:rsidRPr="00E06AF8">
              <w:t xml:space="preserve">Nylon rope trick demonstration, experimental procedure: </w:t>
            </w:r>
            <w:hyperlink r:id="rId251" w:history="1">
              <w:r w:rsidRPr="00052E9A">
                <w:rPr>
                  <w:rStyle w:val="Weblink"/>
                </w:rPr>
                <w:t>www.rsc.org/learn-chemistry/resource/res00000755/making-nylon-the-nylon-rope-trick</w:t>
              </w:r>
            </w:hyperlink>
          </w:p>
          <w:p w14:paraId="1981566B" w14:textId="77777777" w:rsidR="002E0D15" w:rsidRPr="00052E9A" w:rsidRDefault="002E0D15" w:rsidP="004571A5">
            <w:pPr>
              <w:pStyle w:val="BodyText"/>
              <w:rPr>
                <w:color w:val="A67002" w:themeColor="accent6" w:themeShade="80"/>
              </w:rPr>
            </w:pPr>
          </w:p>
          <w:p w14:paraId="11DD0A29" w14:textId="77777777" w:rsidR="002E0D15" w:rsidRPr="00052E9A" w:rsidRDefault="002E0D15" w:rsidP="004571A5">
            <w:pPr>
              <w:pStyle w:val="BodyText"/>
              <w:rPr>
                <w:rStyle w:val="Weblink"/>
                <w:color w:val="A67002" w:themeColor="accent6" w:themeShade="80"/>
              </w:rPr>
            </w:pPr>
            <w:r w:rsidRPr="00E06AF8">
              <w:t>Video showing the nylon rope trick:</w:t>
            </w:r>
            <w:r w:rsidRPr="00052E9A">
              <w:rPr>
                <w:color w:val="A67002" w:themeColor="accent6" w:themeShade="80"/>
              </w:rPr>
              <w:t xml:space="preserve"> </w:t>
            </w:r>
            <w:hyperlink r:id="rId252" w:history="1">
              <w:r w:rsidRPr="00052E9A">
                <w:rPr>
                  <w:rStyle w:val="Weblink"/>
                </w:rPr>
                <w:t>www.chemistry-videos.org.uk/chem%20clips/Nylon/nylon.html</w:t>
              </w:r>
            </w:hyperlink>
          </w:p>
          <w:p w14:paraId="67DB7EB7" w14:textId="77777777" w:rsidR="002E0D15" w:rsidRPr="00052E9A" w:rsidRDefault="002E0D15" w:rsidP="004571A5">
            <w:pPr>
              <w:pStyle w:val="BodyText"/>
              <w:rPr>
                <w:color w:val="A67002" w:themeColor="accent6" w:themeShade="80"/>
              </w:rPr>
            </w:pPr>
          </w:p>
          <w:p w14:paraId="6A9918AE" w14:textId="77777777" w:rsidR="002E0D15" w:rsidRPr="00052E9A" w:rsidRDefault="002E0D15" w:rsidP="004571A5">
            <w:pPr>
              <w:pStyle w:val="BodyText"/>
              <w:rPr>
                <w:rStyle w:val="Weblink"/>
                <w:color w:val="A67002" w:themeColor="accent6" w:themeShade="80"/>
              </w:rPr>
            </w:pPr>
            <w:r w:rsidRPr="00E06AF8">
              <w:t xml:space="preserve">Video clip on nylon: </w:t>
            </w:r>
            <w:hyperlink r:id="rId253" w:history="1">
              <w:r w:rsidRPr="00052E9A">
                <w:rPr>
                  <w:rStyle w:val="Weblink"/>
                </w:rPr>
                <w:t>www.rsc.org/Education/Teachers/Resources/Alchemy/</w:t>
              </w:r>
            </w:hyperlink>
          </w:p>
          <w:p w14:paraId="0E54C220" w14:textId="77777777" w:rsidR="002E0D15" w:rsidRPr="00052E9A" w:rsidRDefault="002E0D15" w:rsidP="004571A5">
            <w:pPr>
              <w:pStyle w:val="BodyText"/>
              <w:rPr>
                <w:color w:val="A67002" w:themeColor="accent6" w:themeShade="80"/>
              </w:rPr>
            </w:pPr>
          </w:p>
        </w:tc>
      </w:tr>
      <w:tr w:rsidR="002E0D15" w:rsidRPr="004A4E17" w14:paraId="3DDAEA3C" w14:textId="77777777" w:rsidTr="00E06AF8">
        <w:tblPrEx>
          <w:tblCellMar>
            <w:top w:w="0" w:type="dxa"/>
            <w:bottom w:w="0" w:type="dxa"/>
          </w:tblCellMar>
        </w:tblPrEx>
        <w:trPr>
          <w:trHeight w:val="487"/>
        </w:trPr>
        <w:tc>
          <w:tcPr>
            <w:tcW w:w="1560" w:type="dxa"/>
            <w:vMerge w:val="restart"/>
            <w:shd w:val="clear" w:color="auto" w:fill="auto"/>
            <w:tcMar>
              <w:top w:w="113" w:type="dxa"/>
              <w:bottom w:w="113" w:type="dxa"/>
            </w:tcMar>
          </w:tcPr>
          <w:p w14:paraId="149B3D13" w14:textId="77777777" w:rsidR="002E0D15" w:rsidRDefault="002E0D15" w:rsidP="004571A5">
            <w:pPr>
              <w:pStyle w:val="BodyText"/>
            </w:pPr>
            <w:r>
              <w:lastRenderedPageBreak/>
              <w:t>14.8.3 Natural polymers</w:t>
            </w:r>
          </w:p>
          <w:p w14:paraId="1C903AA9" w14:textId="77777777" w:rsidR="002E0D15" w:rsidRDefault="002E0D15" w:rsidP="006074E1">
            <w:pPr>
              <w:pStyle w:val="BodyText"/>
            </w:pPr>
          </w:p>
        </w:tc>
        <w:tc>
          <w:tcPr>
            <w:tcW w:w="2693" w:type="dxa"/>
            <w:tcMar>
              <w:top w:w="113" w:type="dxa"/>
              <w:bottom w:w="113" w:type="dxa"/>
            </w:tcMar>
          </w:tcPr>
          <w:p w14:paraId="64272B87" w14:textId="77777777" w:rsidR="002E0D15" w:rsidRPr="00A07569" w:rsidRDefault="002E0D15" w:rsidP="00E617FF">
            <w:pPr>
              <w:pStyle w:val="Bulletedlist"/>
              <w:ind w:left="317" w:hanging="283"/>
            </w:pPr>
            <w:r w:rsidRPr="00A07569">
              <w:t>Name proteins and carbohydrates as constituents of food</w:t>
            </w:r>
          </w:p>
        </w:tc>
        <w:tc>
          <w:tcPr>
            <w:tcW w:w="10348" w:type="dxa"/>
            <w:tcMar>
              <w:top w:w="113" w:type="dxa"/>
              <w:bottom w:w="113" w:type="dxa"/>
            </w:tcMar>
          </w:tcPr>
          <w:p w14:paraId="4DBDB47B" w14:textId="77777777" w:rsidR="002E0D15" w:rsidRDefault="002E0D15" w:rsidP="004571A5">
            <w:pPr>
              <w:pStyle w:val="BodyText"/>
            </w:pPr>
            <w:r w:rsidRPr="00D86EAE">
              <w:t xml:space="preserve">Food packaging labels and ‘healthy eating’ claims on labels can be used as a source of discussion. </w:t>
            </w:r>
          </w:p>
          <w:p w14:paraId="01C1B5BE" w14:textId="77777777" w:rsidR="002E0D15" w:rsidRDefault="002E0D15" w:rsidP="004571A5">
            <w:pPr>
              <w:pStyle w:val="BodyText"/>
            </w:pPr>
          </w:p>
          <w:p w14:paraId="7F65F271" w14:textId="77777777" w:rsidR="002E0D15" w:rsidRPr="00D86EAE" w:rsidRDefault="002E0D15" w:rsidP="004571A5">
            <w:pPr>
              <w:pStyle w:val="BodyText"/>
            </w:pPr>
            <w:r w:rsidRPr="00D86EAE">
              <w:t xml:space="preserve">Extensive information about sugar: </w:t>
            </w:r>
            <w:hyperlink r:id="rId254" w:history="1">
              <w:r w:rsidRPr="00D86EAE">
                <w:rPr>
                  <w:rStyle w:val="Weblink"/>
                </w:rPr>
                <w:t>www.sucrose.com/</w:t>
              </w:r>
            </w:hyperlink>
          </w:p>
          <w:p w14:paraId="0512D0A5" w14:textId="77777777" w:rsidR="002E0D15" w:rsidRPr="00FD1DB5" w:rsidRDefault="002E0D15" w:rsidP="004571A5">
            <w:pPr>
              <w:pStyle w:val="BodyText"/>
            </w:pPr>
          </w:p>
        </w:tc>
      </w:tr>
      <w:tr w:rsidR="002E0D15" w:rsidRPr="00EE5A8E" w14:paraId="4CE6806B" w14:textId="77777777" w:rsidTr="00E06AF8">
        <w:tblPrEx>
          <w:tblCellMar>
            <w:top w:w="0" w:type="dxa"/>
            <w:bottom w:w="0" w:type="dxa"/>
          </w:tblCellMar>
        </w:tblPrEx>
        <w:trPr>
          <w:trHeight w:val="487"/>
        </w:trPr>
        <w:tc>
          <w:tcPr>
            <w:tcW w:w="1560" w:type="dxa"/>
            <w:vMerge/>
            <w:shd w:val="clear" w:color="auto" w:fill="auto"/>
            <w:tcMar>
              <w:top w:w="113" w:type="dxa"/>
              <w:bottom w:w="113" w:type="dxa"/>
            </w:tcMar>
          </w:tcPr>
          <w:p w14:paraId="7748A0DF" w14:textId="77777777" w:rsidR="002E0D15" w:rsidRPr="00EE5A8E" w:rsidRDefault="002E0D15" w:rsidP="004571A5">
            <w:pPr>
              <w:pStyle w:val="BodyText"/>
              <w:rPr>
                <w:b/>
                <w:color w:val="A67002" w:themeColor="accent6" w:themeShade="80"/>
              </w:rPr>
            </w:pPr>
          </w:p>
        </w:tc>
        <w:tc>
          <w:tcPr>
            <w:tcW w:w="2693" w:type="dxa"/>
            <w:shd w:val="clear" w:color="auto" w:fill="F9BC9A" w:themeFill="accent1" w:themeFillTint="66"/>
            <w:tcMar>
              <w:top w:w="113" w:type="dxa"/>
              <w:bottom w:w="113" w:type="dxa"/>
            </w:tcMar>
          </w:tcPr>
          <w:p w14:paraId="385092C8" w14:textId="77777777" w:rsidR="002E0D15" w:rsidRPr="00E06AF8" w:rsidRDefault="002E0D15" w:rsidP="00E617FF">
            <w:pPr>
              <w:pStyle w:val="Bulletedlist"/>
              <w:ind w:left="317" w:hanging="283"/>
              <w:rPr>
                <w:rStyle w:val="Bold"/>
                <w:b w:val="0"/>
              </w:rPr>
            </w:pPr>
            <w:r w:rsidRPr="00E06AF8">
              <w:rPr>
                <w:rStyle w:val="Bold"/>
                <w:b w:val="0"/>
              </w:rPr>
              <w:t>Describe proteins as possessing the same (amide) linkages as nylon but with different units</w:t>
            </w:r>
          </w:p>
          <w:p w14:paraId="061BE198" w14:textId="77777777" w:rsidR="002E0D15" w:rsidRPr="00E06AF8" w:rsidRDefault="002E0D15" w:rsidP="004571A5">
            <w:pPr>
              <w:pStyle w:val="BodyText"/>
              <w:rPr>
                <w:rStyle w:val="Bold"/>
                <w:b w:val="0"/>
              </w:rPr>
            </w:pPr>
          </w:p>
        </w:tc>
        <w:tc>
          <w:tcPr>
            <w:tcW w:w="10348" w:type="dxa"/>
            <w:shd w:val="clear" w:color="auto" w:fill="F9BC9A" w:themeFill="accent1" w:themeFillTint="66"/>
            <w:tcMar>
              <w:top w:w="113" w:type="dxa"/>
              <w:bottom w:w="113" w:type="dxa"/>
            </w:tcMar>
          </w:tcPr>
          <w:p w14:paraId="76AA3D03" w14:textId="77777777" w:rsidR="002E0D15" w:rsidRPr="00E06AF8" w:rsidRDefault="002E0D15" w:rsidP="004571A5">
            <w:pPr>
              <w:pStyle w:val="BodyText"/>
            </w:pPr>
            <w:r w:rsidRPr="00E06AF8">
              <w:t>Stress the amide (peptide) CONH group present linking the monomers together.</w:t>
            </w:r>
          </w:p>
          <w:p w14:paraId="7BF39027" w14:textId="77777777" w:rsidR="002E0D15" w:rsidRPr="00E06AF8" w:rsidRDefault="002E0D15" w:rsidP="004571A5">
            <w:pPr>
              <w:pStyle w:val="BodyText"/>
            </w:pPr>
          </w:p>
          <w:p w14:paraId="49EE0FF2" w14:textId="77777777" w:rsidR="002E0D15" w:rsidRPr="00052E9A" w:rsidRDefault="002E0D15" w:rsidP="00EE5A8E">
            <w:pPr>
              <w:pStyle w:val="BodyText"/>
              <w:rPr>
                <w:color w:val="A67002" w:themeColor="accent6" w:themeShade="80"/>
              </w:rPr>
            </w:pPr>
            <w:r w:rsidRPr="00E06AF8">
              <w:t xml:space="preserve">Opportunity to make models of a section of a protein. </w:t>
            </w:r>
          </w:p>
        </w:tc>
      </w:tr>
      <w:tr w:rsidR="002E0D15" w:rsidRPr="00EE5A8E" w14:paraId="1E36BA14" w14:textId="77777777" w:rsidTr="00E06AF8">
        <w:tblPrEx>
          <w:tblCellMar>
            <w:top w:w="0" w:type="dxa"/>
            <w:bottom w:w="0" w:type="dxa"/>
          </w:tblCellMar>
        </w:tblPrEx>
        <w:trPr>
          <w:trHeight w:val="487"/>
        </w:trPr>
        <w:tc>
          <w:tcPr>
            <w:tcW w:w="1560" w:type="dxa"/>
            <w:vMerge/>
            <w:shd w:val="clear" w:color="auto" w:fill="auto"/>
            <w:tcMar>
              <w:top w:w="113" w:type="dxa"/>
              <w:bottom w:w="113" w:type="dxa"/>
            </w:tcMar>
          </w:tcPr>
          <w:p w14:paraId="41D969FA" w14:textId="77777777" w:rsidR="002E0D15" w:rsidRPr="00EE5A8E" w:rsidRDefault="002E0D15" w:rsidP="004571A5">
            <w:pPr>
              <w:pStyle w:val="BodyText"/>
              <w:rPr>
                <w:b/>
                <w:color w:val="A67002" w:themeColor="accent6" w:themeShade="80"/>
              </w:rPr>
            </w:pPr>
          </w:p>
        </w:tc>
        <w:tc>
          <w:tcPr>
            <w:tcW w:w="2693" w:type="dxa"/>
            <w:shd w:val="clear" w:color="auto" w:fill="F9BC9A" w:themeFill="accent1" w:themeFillTint="66"/>
            <w:tcMar>
              <w:top w:w="113" w:type="dxa"/>
              <w:bottom w:w="113" w:type="dxa"/>
            </w:tcMar>
          </w:tcPr>
          <w:p w14:paraId="4CC3853E" w14:textId="77777777" w:rsidR="002E0D15" w:rsidRPr="00E06AF8" w:rsidRDefault="002E0D15" w:rsidP="00E617FF">
            <w:pPr>
              <w:pStyle w:val="Bulletedlist"/>
              <w:ind w:left="317" w:hanging="283"/>
              <w:rPr>
                <w:rStyle w:val="Bold"/>
                <w:b w:val="0"/>
              </w:rPr>
            </w:pPr>
            <w:r w:rsidRPr="00E06AF8">
              <w:rPr>
                <w:rStyle w:val="Bold"/>
                <w:b w:val="0"/>
              </w:rPr>
              <w:t>Describe the structure of proteins as:</w:t>
            </w:r>
          </w:p>
          <w:p w14:paraId="03DB8B2C" w14:textId="77777777" w:rsidR="002E0D15" w:rsidRPr="00E06AF8" w:rsidRDefault="002E0D15" w:rsidP="004571A5">
            <w:pPr>
              <w:pStyle w:val="BodyText"/>
              <w:rPr>
                <w:rStyle w:val="Bold"/>
                <w:b w:val="0"/>
              </w:rPr>
            </w:pPr>
            <w:r w:rsidRPr="00E06AF8">
              <w:rPr>
                <w:rStyle w:val="Bold"/>
                <w:b w:val="0"/>
                <w:noProof/>
                <w:lang w:eastAsia="en-GB"/>
              </w:rPr>
              <w:drawing>
                <wp:anchor distT="0" distB="0" distL="114300" distR="114300" simplePos="0" relativeHeight="251661824" behindDoc="0" locked="0" layoutInCell="1" allowOverlap="1" wp14:anchorId="547294B8" wp14:editId="2057807D">
                  <wp:simplePos x="0" y="0"/>
                  <wp:positionH relativeFrom="column">
                    <wp:posOffset>15875</wp:posOffset>
                  </wp:positionH>
                  <wp:positionV relativeFrom="paragraph">
                    <wp:posOffset>99695</wp:posOffset>
                  </wp:positionV>
                  <wp:extent cx="1545590" cy="462280"/>
                  <wp:effectExtent l="0" t="0" r="0" b="0"/>
                  <wp:wrapSquare wrapText="bothSides"/>
                  <wp:docPr id="6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5" cstate="print">
                            <a:duotone>
                              <a:prstClr val="black"/>
                              <a:srgbClr val="D9C3A5">
                                <a:tint val="50000"/>
                                <a:satMod val="180000"/>
                              </a:srgbClr>
                            </a:duotone>
                            <a:extLst>
                              <a:ext uri="{28A0092B-C50C-407E-A947-70E740481C1C}">
                                <a14:useLocalDpi xmlns:a14="http://schemas.microsoft.com/office/drawing/2010/main" val="0"/>
                              </a:ext>
                            </a:extLst>
                          </a:blip>
                          <a:srcRect/>
                          <a:stretch>
                            <a:fillRect/>
                          </a:stretch>
                        </pic:blipFill>
                        <pic:spPr bwMode="auto">
                          <a:xfrm>
                            <a:off x="0" y="0"/>
                            <a:ext cx="1545590" cy="46228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348" w:type="dxa"/>
            <w:shd w:val="clear" w:color="auto" w:fill="F9BC9A" w:themeFill="accent1" w:themeFillTint="66"/>
            <w:tcMar>
              <w:top w:w="113" w:type="dxa"/>
              <w:bottom w:w="113" w:type="dxa"/>
            </w:tcMar>
          </w:tcPr>
          <w:p w14:paraId="1876BCD3" w14:textId="77777777" w:rsidR="002E0D15" w:rsidRPr="00052E9A" w:rsidRDefault="002E0D15" w:rsidP="004571A5">
            <w:pPr>
              <w:pStyle w:val="BodyText"/>
              <w:rPr>
                <w:color w:val="A67002" w:themeColor="accent6" w:themeShade="80"/>
              </w:rPr>
            </w:pPr>
          </w:p>
        </w:tc>
      </w:tr>
      <w:tr w:rsidR="002E0D15" w:rsidRPr="00EE5A8E" w14:paraId="3D84AF4B" w14:textId="77777777" w:rsidTr="00E06AF8">
        <w:tblPrEx>
          <w:tblCellMar>
            <w:top w:w="0" w:type="dxa"/>
            <w:bottom w:w="0" w:type="dxa"/>
          </w:tblCellMar>
        </w:tblPrEx>
        <w:trPr>
          <w:trHeight w:val="487"/>
        </w:trPr>
        <w:tc>
          <w:tcPr>
            <w:tcW w:w="1560" w:type="dxa"/>
            <w:vMerge/>
            <w:shd w:val="clear" w:color="auto" w:fill="auto"/>
            <w:tcMar>
              <w:top w:w="113" w:type="dxa"/>
              <w:bottom w:w="113" w:type="dxa"/>
            </w:tcMar>
          </w:tcPr>
          <w:p w14:paraId="348D596C" w14:textId="77777777" w:rsidR="002E0D15" w:rsidRPr="00EE5A8E" w:rsidRDefault="002E0D15" w:rsidP="004571A5">
            <w:pPr>
              <w:pStyle w:val="BodyText"/>
              <w:rPr>
                <w:b/>
                <w:color w:val="A67002" w:themeColor="accent6" w:themeShade="80"/>
              </w:rPr>
            </w:pPr>
          </w:p>
        </w:tc>
        <w:tc>
          <w:tcPr>
            <w:tcW w:w="2693" w:type="dxa"/>
            <w:shd w:val="clear" w:color="auto" w:fill="F9BC9A" w:themeFill="accent1" w:themeFillTint="66"/>
            <w:tcMar>
              <w:top w:w="113" w:type="dxa"/>
              <w:bottom w:w="113" w:type="dxa"/>
            </w:tcMar>
          </w:tcPr>
          <w:p w14:paraId="2DAC5B01" w14:textId="77777777" w:rsidR="002E0D15" w:rsidRPr="00E06AF8" w:rsidRDefault="002E0D15" w:rsidP="00E617FF">
            <w:pPr>
              <w:pStyle w:val="Bulletedlist"/>
              <w:ind w:left="317" w:hanging="283"/>
              <w:rPr>
                <w:rStyle w:val="Bold"/>
                <w:b w:val="0"/>
              </w:rPr>
            </w:pPr>
            <w:r w:rsidRPr="00E06AF8">
              <w:rPr>
                <w:rStyle w:val="Bold"/>
                <w:b w:val="0"/>
              </w:rPr>
              <w:t xml:space="preserve">Describe the hydrolysis of proteins to amino acids </w:t>
            </w:r>
          </w:p>
          <w:p w14:paraId="482BF5E0" w14:textId="77777777" w:rsidR="002E0D15" w:rsidRPr="00E06AF8" w:rsidRDefault="002E0D15" w:rsidP="004571A5">
            <w:pPr>
              <w:pStyle w:val="BodyText"/>
              <w:rPr>
                <w:rStyle w:val="Bold"/>
                <w:b w:val="0"/>
              </w:rPr>
            </w:pPr>
          </w:p>
          <w:p w14:paraId="59847B46" w14:textId="77777777" w:rsidR="002E0D15" w:rsidRPr="00E06AF8" w:rsidRDefault="002E0D15" w:rsidP="004571A5">
            <w:pPr>
              <w:pStyle w:val="BodyText"/>
              <w:rPr>
                <w:rStyle w:val="Bold"/>
                <w:b w:val="0"/>
              </w:rPr>
            </w:pPr>
            <w:r w:rsidRPr="00E06AF8">
              <w:rPr>
                <w:rStyle w:val="Bold"/>
                <w:b w:val="0"/>
              </w:rPr>
              <w:t>(Structures and names are not required.)</w:t>
            </w:r>
          </w:p>
          <w:p w14:paraId="4A7A11A8" w14:textId="77777777" w:rsidR="002E0D15" w:rsidRPr="00E06AF8" w:rsidRDefault="002E0D15" w:rsidP="004571A5">
            <w:pPr>
              <w:pStyle w:val="BodyText"/>
            </w:pPr>
          </w:p>
        </w:tc>
        <w:tc>
          <w:tcPr>
            <w:tcW w:w="10348" w:type="dxa"/>
            <w:shd w:val="clear" w:color="auto" w:fill="F9BC9A" w:themeFill="accent1" w:themeFillTint="66"/>
            <w:tcMar>
              <w:top w:w="113" w:type="dxa"/>
              <w:bottom w:w="113" w:type="dxa"/>
            </w:tcMar>
          </w:tcPr>
          <w:p w14:paraId="48044315" w14:textId="77777777" w:rsidR="002E0D15" w:rsidRPr="00E06AF8" w:rsidRDefault="002E0D15" w:rsidP="004571A5">
            <w:pPr>
              <w:pStyle w:val="BodyText"/>
            </w:pPr>
            <w:r w:rsidRPr="00E06AF8">
              <w:t xml:space="preserve">Opportunity to link to experimental use of locating agents in chromatography. (See Unit 1) </w:t>
            </w:r>
          </w:p>
          <w:p w14:paraId="668E496E" w14:textId="77777777" w:rsidR="002E0D15" w:rsidRPr="00E06AF8" w:rsidRDefault="002E0D15" w:rsidP="004571A5">
            <w:pPr>
              <w:pStyle w:val="BodyText"/>
            </w:pPr>
          </w:p>
          <w:p w14:paraId="7BA3E1C4" w14:textId="77777777" w:rsidR="002E0D15" w:rsidRPr="00E06AF8" w:rsidRDefault="002E0D15" w:rsidP="004571A5">
            <w:pPr>
              <w:pStyle w:val="BodyText"/>
            </w:pPr>
            <w:r w:rsidRPr="00E06AF8">
              <w:t>Awareness of the use of this process as a diagnostic tool to identify when patients lack a particular amino acid.</w:t>
            </w:r>
          </w:p>
          <w:p w14:paraId="5919101E" w14:textId="77777777" w:rsidR="002E0D15" w:rsidRPr="00E06AF8" w:rsidRDefault="002E0D15" w:rsidP="004571A5">
            <w:pPr>
              <w:pStyle w:val="BodyText"/>
            </w:pPr>
          </w:p>
          <w:p w14:paraId="318C28BD" w14:textId="77777777" w:rsidR="002E0D15" w:rsidRPr="00E06AF8" w:rsidRDefault="002E0D15" w:rsidP="004571A5">
            <w:pPr>
              <w:pStyle w:val="BodyText"/>
            </w:pPr>
            <w:r w:rsidRPr="00E06AF8">
              <w:t>Stress the COO group present linking the monomers together.</w:t>
            </w:r>
          </w:p>
          <w:p w14:paraId="6903AC54" w14:textId="77777777" w:rsidR="002E0D15" w:rsidRPr="00E06AF8" w:rsidRDefault="002E0D15" w:rsidP="004571A5">
            <w:pPr>
              <w:pStyle w:val="BodyText"/>
            </w:pPr>
          </w:p>
          <w:p w14:paraId="4CF71245" w14:textId="5215F66D" w:rsidR="00B47AFD" w:rsidRPr="00052E9A" w:rsidRDefault="002E0D15" w:rsidP="00EE5A8E">
            <w:pPr>
              <w:pStyle w:val="BodyText"/>
              <w:rPr>
                <w:color w:val="55C2E6"/>
              </w:rPr>
            </w:pPr>
            <w:r w:rsidRPr="00E06AF8">
              <w:t>Demonstration procedure and information:</w:t>
            </w:r>
            <w:r w:rsidRPr="00052E9A">
              <w:rPr>
                <w:color w:val="A67002" w:themeColor="accent6" w:themeShade="80"/>
              </w:rPr>
              <w:t xml:space="preserve"> </w:t>
            </w:r>
            <w:hyperlink r:id="rId256" w:history="1">
              <w:r w:rsidRPr="00052E9A">
                <w:rPr>
                  <w:rStyle w:val="Weblink"/>
                </w:rPr>
                <w:t>www.biotopics.co.uk/as/amino_acid_chromatography.html</w:t>
              </w:r>
            </w:hyperlink>
          </w:p>
        </w:tc>
      </w:tr>
      <w:tr w:rsidR="002E0D15" w:rsidRPr="00EE5A8E" w14:paraId="204FE2E9" w14:textId="77777777" w:rsidTr="00E06AF8">
        <w:tblPrEx>
          <w:tblCellMar>
            <w:top w:w="0" w:type="dxa"/>
            <w:bottom w:w="0" w:type="dxa"/>
          </w:tblCellMar>
        </w:tblPrEx>
        <w:trPr>
          <w:trHeight w:val="487"/>
        </w:trPr>
        <w:tc>
          <w:tcPr>
            <w:tcW w:w="1560" w:type="dxa"/>
            <w:vMerge/>
            <w:shd w:val="clear" w:color="auto" w:fill="auto"/>
            <w:tcMar>
              <w:top w:w="113" w:type="dxa"/>
              <w:bottom w:w="113" w:type="dxa"/>
            </w:tcMar>
          </w:tcPr>
          <w:p w14:paraId="26459C00" w14:textId="77777777" w:rsidR="002E0D15" w:rsidRPr="00EE5A8E" w:rsidRDefault="002E0D15" w:rsidP="004571A5">
            <w:pPr>
              <w:pStyle w:val="BodyText"/>
              <w:rPr>
                <w:b/>
                <w:color w:val="A67002" w:themeColor="accent6" w:themeShade="80"/>
              </w:rPr>
            </w:pPr>
          </w:p>
        </w:tc>
        <w:tc>
          <w:tcPr>
            <w:tcW w:w="2693" w:type="dxa"/>
            <w:shd w:val="clear" w:color="auto" w:fill="F9BC9A" w:themeFill="accent1" w:themeFillTint="66"/>
            <w:tcMar>
              <w:top w:w="113" w:type="dxa"/>
              <w:bottom w:w="113" w:type="dxa"/>
            </w:tcMar>
          </w:tcPr>
          <w:p w14:paraId="577E77FA" w14:textId="26630E38" w:rsidR="002E0D15" w:rsidRPr="00E06AF8" w:rsidRDefault="002E0D15" w:rsidP="00E617FF">
            <w:pPr>
              <w:pStyle w:val="Bulletedlist"/>
              <w:ind w:left="317" w:hanging="283"/>
              <w:rPr>
                <w:rStyle w:val="Bold"/>
                <w:b w:val="0"/>
              </w:rPr>
            </w:pPr>
            <w:r w:rsidRPr="00E06AF8">
              <w:rPr>
                <w:rStyle w:val="Bold"/>
                <w:b w:val="0"/>
              </w:rPr>
              <w:t xml:space="preserve">Describe complex carbohydrates in terms of a large number of sugar units, considered as </w:t>
            </w:r>
            <w:r w:rsidRPr="00E06AF8">
              <w:rPr>
                <w:rStyle w:val="Bold"/>
                <w:b w:val="0"/>
                <w:noProof/>
                <w:lang w:eastAsia="en-GB"/>
              </w:rPr>
              <w:drawing>
                <wp:inline distT="0" distB="0" distL="0" distR="0" wp14:anchorId="4B128FFF" wp14:editId="372238D3">
                  <wp:extent cx="752475" cy="171450"/>
                  <wp:effectExtent l="0" t="0" r="9525" b="0"/>
                  <wp:docPr id="6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7" cstate="print">
                            <a:duotone>
                              <a:prstClr val="black"/>
                              <a:schemeClr val="accent6">
                                <a:lumMod val="20000"/>
                                <a:lumOff val="80000"/>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752475" cy="171450"/>
                          </a:xfrm>
                          <a:prstGeom prst="rect">
                            <a:avLst/>
                          </a:prstGeom>
                          <a:noFill/>
                          <a:ln>
                            <a:noFill/>
                          </a:ln>
                        </pic:spPr>
                      </pic:pic>
                    </a:graphicData>
                  </a:graphic>
                </wp:inline>
              </w:drawing>
            </w:r>
            <w:r w:rsidRPr="00E06AF8">
              <w:rPr>
                <w:rStyle w:val="Bold"/>
                <w:b w:val="0"/>
              </w:rPr>
              <w:t xml:space="preserve">, joined together by condensation polymerisation, e.g. </w:t>
            </w:r>
          </w:p>
          <w:p w14:paraId="4E81D7E9" w14:textId="6BB407CD" w:rsidR="002E0D15" w:rsidRPr="00E06AF8" w:rsidRDefault="002E0D15" w:rsidP="00D00150">
            <w:pPr>
              <w:pStyle w:val="Bulletedlist"/>
              <w:numPr>
                <w:ilvl w:val="0"/>
                <w:numId w:val="0"/>
              </w:numPr>
              <w:ind w:left="317"/>
            </w:pPr>
            <w:r w:rsidRPr="00E06AF8">
              <w:rPr>
                <w:noProof/>
                <w:lang w:eastAsia="en-GB"/>
              </w:rPr>
              <w:drawing>
                <wp:inline distT="0" distB="0" distL="0" distR="0" wp14:anchorId="652328A8" wp14:editId="44F37FA5">
                  <wp:extent cx="1209675" cy="136687"/>
                  <wp:effectExtent l="0" t="0" r="0" b="0"/>
                  <wp:docPr id="6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8" cstate="print">
                            <a:duotone>
                              <a:prstClr val="black"/>
                              <a:srgbClr val="D9C3A5">
                                <a:tint val="50000"/>
                                <a:satMod val="180000"/>
                              </a:srgbClr>
                            </a:duotone>
                            <a:extLst>
                              <a:ext uri="{28A0092B-C50C-407E-A947-70E740481C1C}">
                                <a14:useLocalDpi xmlns:a14="http://schemas.microsoft.com/office/drawing/2010/main" val="0"/>
                              </a:ext>
                            </a:extLst>
                          </a:blip>
                          <a:srcRect/>
                          <a:stretch>
                            <a:fillRect/>
                          </a:stretch>
                        </pic:blipFill>
                        <pic:spPr bwMode="auto">
                          <a:xfrm>
                            <a:off x="0" y="0"/>
                            <a:ext cx="1209675" cy="136687"/>
                          </a:xfrm>
                          <a:prstGeom prst="rect">
                            <a:avLst/>
                          </a:prstGeom>
                          <a:noFill/>
                          <a:ln>
                            <a:noFill/>
                          </a:ln>
                        </pic:spPr>
                      </pic:pic>
                    </a:graphicData>
                  </a:graphic>
                </wp:inline>
              </w:drawing>
            </w:r>
          </w:p>
        </w:tc>
        <w:tc>
          <w:tcPr>
            <w:tcW w:w="10348" w:type="dxa"/>
            <w:shd w:val="clear" w:color="auto" w:fill="F9BC9A" w:themeFill="accent1" w:themeFillTint="66"/>
            <w:tcMar>
              <w:top w:w="113" w:type="dxa"/>
              <w:bottom w:w="113" w:type="dxa"/>
            </w:tcMar>
          </w:tcPr>
          <w:p w14:paraId="6644DB49" w14:textId="77777777" w:rsidR="002E0D15" w:rsidRPr="00E06AF8" w:rsidRDefault="002E0D15" w:rsidP="004571A5">
            <w:pPr>
              <w:pStyle w:val="BodyText"/>
            </w:pPr>
            <w:r w:rsidRPr="00E06AF8">
              <w:t xml:space="preserve">Link this with Cambridge IGCSE Biology. </w:t>
            </w:r>
          </w:p>
          <w:p w14:paraId="7A9D70F5" w14:textId="77777777" w:rsidR="002E0D15" w:rsidRPr="00E06AF8" w:rsidRDefault="002E0D15" w:rsidP="004571A5">
            <w:pPr>
              <w:pStyle w:val="BodyText"/>
            </w:pPr>
          </w:p>
          <w:p w14:paraId="0503675C" w14:textId="77777777" w:rsidR="002E0D15" w:rsidRPr="00E06AF8" w:rsidRDefault="002E0D15" w:rsidP="004571A5">
            <w:pPr>
              <w:pStyle w:val="BodyText"/>
            </w:pPr>
            <w:r w:rsidRPr="00E06AF8">
              <w:t>Awareness of the importance of photosynthesis as a means of producing a renewable energy resource.</w:t>
            </w:r>
          </w:p>
          <w:p w14:paraId="6EA0EDBD" w14:textId="77777777" w:rsidR="002E0D15" w:rsidRPr="00E06AF8" w:rsidRDefault="002E0D15" w:rsidP="004571A5">
            <w:pPr>
              <w:pStyle w:val="BodyText"/>
            </w:pPr>
          </w:p>
          <w:p w14:paraId="2ECD6A24" w14:textId="41254E44" w:rsidR="002E0D15" w:rsidRPr="00E06AF8" w:rsidRDefault="002E0D15" w:rsidP="004571A5">
            <w:pPr>
              <w:pStyle w:val="BodyText"/>
            </w:pPr>
            <w:r w:rsidRPr="00E06AF8">
              <w:t>Opportunity to make models of a section of a carbohydrate either from the same sugar or different sugar units.</w:t>
            </w:r>
          </w:p>
          <w:p w14:paraId="196DB1EF" w14:textId="4F384AF6" w:rsidR="002E0D15" w:rsidRPr="00052E9A" w:rsidRDefault="002E0D15" w:rsidP="004571A5">
            <w:pPr>
              <w:pStyle w:val="BodyText"/>
              <w:rPr>
                <w:color w:val="A67002" w:themeColor="accent6" w:themeShade="80"/>
              </w:rPr>
            </w:pPr>
          </w:p>
        </w:tc>
      </w:tr>
      <w:tr w:rsidR="002E0D15" w:rsidRPr="00EE5A8E" w14:paraId="42C02CCE" w14:textId="77777777" w:rsidTr="00E06AF8">
        <w:tblPrEx>
          <w:tblCellMar>
            <w:top w:w="0" w:type="dxa"/>
            <w:bottom w:w="0" w:type="dxa"/>
          </w:tblCellMar>
        </w:tblPrEx>
        <w:trPr>
          <w:trHeight w:val="487"/>
        </w:trPr>
        <w:tc>
          <w:tcPr>
            <w:tcW w:w="1560" w:type="dxa"/>
            <w:vMerge/>
            <w:shd w:val="clear" w:color="auto" w:fill="auto"/>
            <w:tcMar>
              <w:top w:w="113" w:type="dxa"/>
              <w:bottom w:w="113" w:type="dxa"/>
            </w:tcMar>
          </w:tcPr>
          <w:p w14:paraId="33C0CA41" w14:textId="77777777" w:rsidR="002E0D15" w:rsidRPr="00EE5A8E" w:rsidRDefault="002E0D15" w:rsidP="004571A5">
            <w:pPr>
              <w:pStyle w:val="BodyText"/>
              <w:rPr>
                <w:b/>
                <w:color w:val="A67002" w:themeColor="accent6" w:themeShade="80"/>
              </w:rPr>
            </w:pPr>
          </w:p>
        </w:tc>
        <w:tc>
          <w:tcPr>
            <w:tcW w:w="2693" w:type="dxa"/>
            <w:shd w:val="clear" w:color="auto" w:fill="F9BC9A" w:themeFill="accent1" w:themeFillTint="66"/>
            <w:tcMar>
              <w:top w:w="113" w:type="dxa"/>
              <w:bottom w:w="113" w:type="dxa"/>
            </w:tcMar>
          </w:tcPr>
          <w:p w14:paraId="44120D9E" w14:textId="77777777" w:rsidR="002E0D15" w:rsidRPr="00E06AF8" w:rsidRDefault="002E0D15" w:rsidP="00E617FF">
            <w:pPr>
              <w:pStyle w:val="Bulletedlist"/>
              <w:ind w:left="317" w:hanging="283"/>
              <w:rPr>
                <w:rStyle w:val="Bold"/>
                <w:b w:val="0"/>
              </w:rPr>
            </w:pPr>
            <w:r w:rsidRPr="00E06AF8">
              <w:rPr>
                <w:rStyle w:val="Bold"/>
                <w:b w:val="0"/>
              </w:rPr>
              <w:t>Describe the hydrolysis of complex carbohydrates (e.g. starch) by acids or enzymes to give simple sugars</w:t>
            </w:r>
          </w:p>
          <w:p w14:paraId="342BAA29" w14:textId="77777777" w:rsidR="00D00150" w:rsidRPr="00E06AF8" w:rsidRDefault="00D00150" w:rsidP="00D00150">
            <w:pPr>
              <w:pStyle w:val="Bulletedlist"/>
              <w:numPr>
                <w:ilvl w:val="0"/>
                <w:numId w:val="0"/>
              </w:numPr>
              <w:ind w:left="317"/>
              <w:rPr>
                <w:rStyle w:val="Bold"/>
              </w:rPr>
            </w:pPr>
          </w:p>
          <w:p w14:paraId="1D84AAEE" w14:textId="77777777" w:rsidR="00D00150" w:rsidRPr="00E06AF8" w:rsidRDefault="00D00150" w:rsidP="00D00150">
            <w:pPr>
              <w:pStyle w:val="Bulletedlist"/>
              <w:numPr>
                <w:ilvl w:val="0"/>
                <w:numId w:val="0"/>
              </w:numPr>
              <w:ind w:left="317"/>
              <w:rPr>
                <w:rStyle w:val="Bold"/>
              </w:rPr>
            </w:pPr>
          </w:p>
          <w:p w14:paraId="7E412A3E" w14:textId="77777777" w:rsidR="00D00150" w:rsidRPr="00E06AF8" w:rsidRDefault="00D00150" w:rsidP="00D00150">
            <w:pPr>
              <w:pStyle w:val="Bulletedlist"/>
              <w:numPr>
                <w:ilvl w:val="0"/>
                <w:numId w:val="0"/>
              </w:numPr>
              <w:ind w:left="317"/>
              <w:rPr>
                <w:rStyle w:val="Bold"/>
              </w:rPr>
            </w:pPr>
          </w:p>
          <w:p w14:paraId="6F10585F" w14:textId="77777777" w:rsidR="00D00150" w:rsidRPr="00E06AF8" w:rsidRDefault="00D00150" w:rsidP="00D00150">
            <w:pPr>
              <w:pStyle w:val="Bulletedlist"/>
              <w:numPr>
                <w:ilvl w:val="0"/>
                <w:numId w:val="0"/>
              </w:numPr>
              <w:ind w:left="317"/>
              <w:rPr>
                <w:rStyle w:val="Bold"/>
              </w:rPr>
            </w:pPr>
          </w:p>
          <w:p w14:paraId="48B70D77" w14:textId="77777777" w:rsidR="00D00150" w:rsidRPr="00E06AF8" w:rsidRDefault="00D00150" w:rsidP="00D00150">
            <w:pPr>
              <w:pStyle w:val="Bulletedlist"/>
              <w:numPr>
                <w:ilvl w:val="0"/>
                <w:numId w:val="0"/>
              </w:numPr>
              <w:ind w:left="317"/>
              <w:rPr>
                <w:rStyle w:val="Bold"/>
              </w:rPr>
            </w:pPr>
          </w:p>
          <w:p w14:paraId="061BEFA4" w14:textId="432A4C1F" w:rsidR="00D00150" w:rsidRPr="00E06AF8" w:rsidRDefault="00D00150" w:rsidP="00D00150">
            <w:pPr>
              <w:pStyle w:val="Bulletedlist"/>
              <w:numPr>
                <w:ilvl w:val="0"/>
                <w:numId w:val="0"/>
              </w:numPr>
              <w:ind w:left="317"/>
            </w:pPr>
          </w:p>
        </w:tc>
        <w:tc>
          <w:tcPr>
            <w:tcW w:w="10348" w:type="dxa"/>
            <w:shd w:val="clear" w:color="auto" w:fill="F9BC9A" w:themeFill="accent1" w:themeFillTint="66"/>
            <w:tcMar>
              <w:top w:w="113" w:type="dxa"/>
              <w:bottom w:w="113" w:type="dxa"/>
            </w:tcMar>
          </w:tcPr>
          <w:p w14:paraId="78C519C0" w14:textId="77777777" w:rsidR="002E0D15" w:rsidRPr="00E06AF8" w:rsidRDefault="002E0D15" w:rsidP="004571A5">
            <w:pPr>
              <w:pStyle w:val="BodyText"/>
            </w:pPr>
            <w:r w:rsidRPr="00E06AF8">
              <w:t>Awareness of the importance of this reaction to the ability of animals to absorb food for energy as soluble sugar from ingested insoluble complex carbohydrate.</w:t>
            </w:r>
          </w:p>
          <w:p w14:paraId="3C79DD47" w14:textId="77777777" w:rsidR="002E0D15" w:rsidRPr="00E06AF8" w:rsidRDefault="002E0D15" w:rsidP="004571A5">
            <w:pPr>
              <w:pStyle w:val="BodyText"/>
            </w:pPr>
          </w:p>
          <w:p w14:paraId="07F64843" w14:textId="77777777" w:rsidR="002E0D15" w:rsidRPr="00D00150" w:rsidRDefault="002E0D15" w:rsidP="00EE5A8E">
            <w:pPr>
              <w:pStyle w:val="BodyText"/>
              <w:rPr>
                <w:rStyle w:val="Weblink"/>
              </w:rPr>
            </w:pPr>
            <w:r w:rsidRPr="00E06AF8">
              <w:t xml:space="preserve">Information on hydrolysis of starch at: </w:t>
            </w:r>
            <w:hyperlink r:id="rId259" w:history="1">
              <w:r w:rsidRPr="00D00150">
                <w:rPr>
                  <w:rStyle w:val="Weblink"/>
                </w:rPr>
                <w:t>www.bbc.co.uk/bitesize/standard/chemistry/plasticsandothermaterials/carbohydrates/revision/5/</w:t>
              </w:r>
            </w:hyperlink>
          </w:p>
          <w:p w14:paraId="18F1D529" w14:textId="77777777" w:rsidR="00D00150" w:rsidRPr="00D00150" w:rsidRDefault="00D00150" w:rsidP="00EE5A8E">
            <w:pPr>
              <w:pStyle w:val="BodyText"/>
              <w:rPr>
                <w:rStyle w:val="Weblink"/>
              </w:rPr>
            </w:pPr>
          </w:p>
          <w:tbl>
            <w:tblPr>
              <w:tblStyle w:val="TableGrid"/>
              <w:tblW w:w="0" w:type="auto"/>
              <w:tblBorders>
                <w:top w:val="single" w:sz="4" w:space="0" w:color="41B6E6"/>
                <w:left w:val="single" w:sz="4" w:space="0" w:color="41B6E6"/>
                <w:bottom w:val="single" w:sz="4" w:space="0" w:color="41B6E6"/>
                <w:right w:val="single" w:sz="4" w:space="0" w:color="41B6E6"/>
                <w:insideH w:val="single" w:sz="4" w:space="0" w:color="41B6E6"/>
                <w:insideV w:val="single" w:sz="4" w:space="0" w:color="41B6E6"/>
              </w:tblBorders>
              <w:tblLayout w:type="fixed"/>
              <w:tblLook w:val="04A0" w:firstRow="1" w:lastRow="0" w:firstColumn="1" w:lastColumn="0" w:noHBand="0" w:noVBand="1"/>
            </w:tblPr>
            <w:tblGrid>
              <w:gridCol w:w="1838"/>
              <w:gridCol w:w="7088"/>
            </w:tblGrid>
            <w:tr w:rsidR="00B47AFD" w:rsidRPr="00D00150" w14:paraId="38020782" w14:textId="77777777" w:rsidTr="00E06AF8">
              <w:trPr>
                <w:gridAfter w:val="1"/>
                <w:wAfter w:w="7088" w:type="dxa"/>
              </w:trPr>
              <w:tc>
                <w:tcPr>
                  <w:tcW w:w="1838" w:type="dxa"/>
                  <w:shd w:val="clear" w:color="auto" w:fill="41B6E6"/>
                </w:tcPr>
                <w:p w14:paraId="59F57122" w14:textId="77777777" w:rsidR="00B47AFD" w:rsidRPr="00D00150" w:rsidRDefault="00B47AFD" w:rsidP="00B47AFD">
                  <w:pPr>
                    <w:jc w:val="center"/>
                    <w:rPr>
                      <w:rFonts w:ascii="Arial" w:hAnsi="Arial" w:cs="Arial"/>
                      <w:b/>
                      <w:color w:val="FFFFFF" w:themeColor="background1"/>
                      <w:sz w:val="20"/>
                      <w:szCs w:val="20"/>
                    </w:rPr>
                  </w:pPr>
                  <w:r w:rsidRPr="00D00150">
                    <w:rPr>
                      <w:rFonts w:ascii="Arial" w:hAnsi="Arial" w:cs="Arial"/>
                      <w:b/>
                      <w:color w:val="FFFFFF" w:themeColor="background1"/>
                      <w:sz w:val="20"/>
                      <w:szCs w:val="20"/>
                    </w:rPr>
                    <w:t>Resource Plus</w:t>
                  </w:r>
                </w:p>
              </w:tc>
            </w:tr>
            <w:tr w:rsidR="00B47AFD" w:rsidRPr="00D00150" w14:paraId="75248F55" w14:textId="77777777" w:rsidTr="00E06AF8">
              <w:tc>
                <w:tcPr>
                  <w:tcW w:w="8926" w:type="dxa"/>
                  <w:gridSpan w:val="2"/>
                </w:tcPr>
                <w:p w14:paraId="40E6E995" w14:textId="77777777" w:rsidR="00B47AFD" w:rsidRPr="00E06AF8" w:rsidRDefault="00B47AFD" w:rsidP="00B47AFD">
                  <w:pPr>
                    <w:spacing w:before="120" w:after="120"/>
                    <w:rPr>
                      <w:rFonts w:ascii="Arial" w:hAnsi="Arial" w:cs="Arial"/>
                      <w:sz w:val="20"/>
                      <w:szCs w:val="20"/>
                    </w:rPr>
                  </w:pPr>
                  <w:r w:rsidRPr="00E06AF8">
                    <w:rPr>
                      <w:rFonts w:ascii="Arial" w:hAnsi="Arial" w:cs="Arial"/>
                      <w:b/>
                      <w:sz w:val="20"/>
                      <w:szCs w:val="20"/>
                    </w:rPr>
                    <w:t>Experiment:</w:t>
                  </w:r>
                  <w:r w:rsidRPr="00E06AF8">
                    <w:rPr>
                      <w:rFonts w:ascii="Arial" w:hAnsi="Arial" w:cs="Arial"/>
                      <w:sz w:val="20"/>
                      <w:szCs w:val="20"/>
                    </w:rPr>
                    <w:t xml:space="preserve"> Hydrolysis of starch by acid and enzyme</w:t>
                  </w:r>
                </w:p>
                <w:p w14:paraId="759BCD6C" w14:textId="55F7418B" w:rsidR="00B47AFD" w:rsidRPr="00D00150" w:rsidRDefault="00B47AFD" w:rsidP="00B47AFD">
                  <w:pPr>
                    <w:spacing w:before="120" w:after="120"/>
                    <w:jc w:val="both"/>
                    <w:rPr>
                      <w:rFonts w:ascii="Arial" w:hAnsi="Arial" w:cs="Arial"/>
                      <w:sz w:val="20"/>
                      <w:szCs w:val="20"/>
                    </w:rPr>
                  </w:pPr>
                  <w:r w:rsidRPr="00E06AF8">
                    <w:rPr>
                      <w:rFonts w:ascii="Arial" w:hAnsi="Arial" w:cs="Arial"/>
                      <w:sz w:val="20"/>
                      <w:szCs w:val="20"/>
                    </w:rPr>
                    <w:t>This experiment focuses on the hydrolysis of starch using both an enzyme (amylase) and acid (hydrochloric acid).</w:t>
                  </w:r>
                </w:p>
              </w:tc>
            </w:tr>
          </w:tbl>
          <w:p w14:paraId="2A2AB074" w14:textId="0C99876C" w:rsidR="00B47AFD" w:rsidRPr="00D00150" w:rsidRDefault="00B47AFD" w:rsidP="00EE5A8E">
            <w:pPr>
              <w:pStyle w:val="BodyText"/>
              <w:rPr>
                <w:color w:val="A67002" w:themeColor="accent6" w:themeShade="80"/>
              </w:rPr>
            </w:pPr>
          </w:p>
        </w:tc>
      </w:tr>
      <w:tr w:rsidR="002E0D15" w:rsidRPr="00EE5A8E" w14:paraId="109F6BFC" w14:textId="77777777" w:rsidTr="00E06AF8">
        <w:tblPrEx>
          <w:tblCellMar>
            <w:top w:w="0" w:type="dxa"/>
            <w:bottom w:w="0" w:type="dxa"/>
          </w:tblCellMar>
        </w:tblPrEx>
        <w:trPr>
          <w:trHeight w:val="487"/>
        </w:trPr>
        <w:tc>
          <w:tcPr>
            <w:tcW w:w="1560" w:type="dxa"/>
            <w:vMerge/>
            <w:shd w:val="clear" w:color="auto" w:fill="auto"/>
            <w:tcMar>
              <w:top w:w="113" w:type="dxa"/>
              <w:bottom w:w="113" w:type="dxa"/>
            </w:tcMar>
          </w:tcPr>
          <w:p w14:paraId="6183AC6E" w14:textId="77777777" w:rsidR="002E0D15" w:rsidRPr="00EE5A8E" w:rsidRDefault="002E0D15" w:rsidP="004571A5">
            <w:pPr>
              <w:pStyle w:val="BodyText"/>
              <w:rPr>
                <w:b/>
                <w:color w:val="A67002" w:themeColor="accent6" w:themeShade="80"/>
              </w:rPr>
            </w:pPr>
          </w:p>
        </w:tc>
        <w:tc>
          <w:tcPr>
            <w:tcW w:w="2693" w:type="dxa"/>
            <w:shd w:val="clear" w:color="auto" w:fill="F9BC9A" w:themeFill="accent1" w:themeFillTint="66"/>
            <w:tcMar>
              <w:top w:w="113" w:type="dxa"/>
              <w:bottom w:w="113" w:type="dxa"/>
            </w:tcMar>
          </w:tcPr>
          <w:p w14:paraId="137AF0C0" w14:textId="77777777" w:rsidR="002E0D15" w:rsidRPr="00E06AF8" w:rsidRDefault="002E0D15" w:rsidP="00E617FF">
            <w:pPr>
              <w:pStyle w:val="Bulletedlist"/>
              <w:ind w:left="317" w:hanging="283"/>
              <w:rPr>
                <w:rStyle w:val="Bold"/>
                <w:b w:val="0"/>
              </w:rPr>
            </w:pPr>
            <w:r w:rsidRPr="00E06AF8">
              <w:rPr>
                <w:rStyle w:val="Bold"/>
                <w:b w:val="0"/>
              </w:rPr>
              <w:t xml:space="preserve">Describe the fermentation of simple sugars to produce ethanol (and carbon dioxide) </w:t>
            </w:r>
          </w:p>
          <w:p w14:paraId="6E72A1BB" w14:textId="77777777" w:rsidR="002E0D15" w:rsidRPr="00E06AF8" w:rsidRDefault="002E0D15" w:rsidP="004571A5">
            <w:pPr>
              <w:pStyle w:val="BodyText"/>
              <w:rPr>
                <w:rStyle w:val="Bold"/>
                <w:b w:val="0"/>
              </w:rPr>
            </w:pPr>
          </w:p>
          <w:p w14:paraId="3EB374AD" w14:textId="77777777" w:rsidR="002E0D15" w:rsidRPr="00E06AF8" w:rsidRDefault="002E0D15" w:rsidP="004571A5">
            <w:pPr>
              <w:pStyle w:val="BodyText"/>
            </w:pPr>
            <w:r w:rsidRPr="00E06AF8">
              <w:rPr>
                <w:rStyle w:val="Bold"/>
                <w:b w:val="0"/>
              </w:rPr>
              <w:lastRenderedPageBreak/>
              <w:t>(Candidates will not be expected to give the molecular formulae of sugars.)</w:t>
            </w:r>
          </w:p>
        </w:tc>
        <w:tc>
          <w:tcPr>
            <w:tcW w:w="10348" w:type="dxa"/>
            <w:shd w:val="clear" w:color="auto" w:fill="F9BC9A" w:themeFill="accent1" w:themeFillTint="66"/>
            <w:tcMar>
              <w:top w:w="113" w:type="dxa"/>
              <w:bottom w:w="113" w:type="dxa"/>
            </w:tcMar>
          </w:tcPr>
          <w:p w14:paraId="058FE080" w14:textId="77777777" w:rsidR="002E0D15" w:rsidRPr="00E06AF8" w:rsidRDefault="002E0D15" w:rsidP="004571A5">
            <w:pPr>
              <w:pStyle w:val="BodyText"/>
            </w:pPr>
            <w:r w:rsidRPr="00E06AF8">
              <w:lastRenderedPageBreak/>
              <w:t>Experiment/demonstration of fermentation possibly combined with distillation to produce alcohol (link to Unit 8 and Cambridge IGCSE Biology 0610).</w:t>
            </w:r>
          </w:p>
          <w:p w14:paraId="7BA44532" w14:textId="77777777" w:rsidR="002E0D15" w:rsidRPr="00E06AF8" w:rsidRDefault="002E0D15" w:rsidP="004571A5">
            <w:pPr>
              <w:pStyle w:val="BodyText"/>
            </w:pPr>
          </w:p>
          <w:p w14:paraId="67FF7FEE" w14:textId="77777777" w:rsidR="002E0D15" w:rsidRPr="00E06AF8" w:rsidRDefault="002E0D15" w:rsidP="004571A5">
            <w:pPr>
              <w:pStyle w:val="BodyText"/>
            </w:pPr>
            <w:r w:rsidRPr="00E06AF8">
              <w:t xml:space="preserve">Awareness of limitations on industrial conditions to increase the rate of this reaction due to living organism involved (yeast). Emphasise reaction stops when either the glucose is used up or the yeast is killed by the higher concentration of ethanol. </w:t>
            </w:r>
          </w:p>
          <w:p w14:paraId="3AD02E13" w14:textId="77777777" w:rsidR="002E0D15" w:rsidRPr="00E06AF8" w:rsidRDefault="002E0D15" w:rsidP="004571A5">
            <w:pPr>
              <w:pStyle w:val="BodyText"/>
            </w:pPr>
            <w:r w:rsidRPr="00E06AF8">
              <w:lastRenderedPageBreak/>
              <w:t>Emphasise that enzymes are not killed – they are denatured in the yeast.</w:t>
            </w:r>
          </w:p>
          <w:p w14:paraId="5F84588E" w14:textId="77777777" w:rsidR="002E0D15" w:rsidRPr="00E06AF8" w:rsidRDefault="002E0D15" w:rsidP="004571A5">
            <w:pPr>
              <w:pStyle w:val="BodyText"/>
            </w:pPr>
          </w:p>
          <w:p w14:paraId="73462EA0" w14:textId="77777777" w:rsidR="002E0D15" w:rsidRPr="00E06AF8" w:rsidRDefault="002E0D15" w:rsidP="004571A5">
            <w:pPr>
              <w:pStyle w:val="BodyText"/>
            </w:pPr>
            <w:r w:rsidRPr="00E06AF8">
              <w:t>Compare the pros and cons of the different methods to produce ethanol (fermentation of sugar solution and hydration of ethane - link to Unit 8).</w:t>
            </w:r>
          </w:p>
          <w:p w14:paraId="6677B7AB" w14:textId="77777777" w:rsidR="002E0D15" w:rsidRPr="00E06AF8" w:rsidRDefault="002E0D15" w:rsidP="004571A5">
            <w:pPr>
              <w:pStyle w:val="BodyText"/>
            </w:pPr>
          </w:p>
          <w:p w14:paraId="19CE0B97" w14:textId="3DA0AB6A" w:rsidR="002E0D15" w:rsidRPr="00D00150" w:rsidRDefault="002E0D15" w:rsidP="004571A5">
            <w:pPr>
              <w:pStyle w:val="BodyText"/>
              <w:rPr>
                <w:color w:val="A67002" w:themeColor="accent6" w:themeShade="80"/>
              </w:rPr>
            </w:pPr>
            <w:r w:rsidRPr="00E06AF8">
              <w:t>Link to important potential of ethanol as a renewable fuel.</w:t>
            </w:r>
          </w:p>
        </w:tc>
      </w:tr>
      <w:tr w:rsidR="002E0D15" w:rsidRPr="00EE5A8E" w14:paraId="064082EB" w14:textId="77777777" w:rsidTr="00E06AF8">
        <w:tblPrEx>
          <w:tblCellMar>
            <w:top w:w="0" w:type="dxa"/>
            <w:bottom w:w="0" w:type="dxa"/>
          </w:tblCellMar>
        </w:tblPrEx>
        <w:trPr>
          <w:trHeight w:val="487"/>
        </w:trPr>
        <w:tc>
          <w:tcPr>
            <w:tcW w:w="1560" w:type="dxa"/>
            <w:vMerge/>
            <w:shd w:val="clear" w:color="auto" w:fill="auto"/>
            <w:tcMar>
              <w:top w:w="113" w:type="dxa"/>
              <w:bottom w:w="113" w:type="dxa"/>
            </w:tcMar>
          </w:tcPr>
          <w:p w14:paraId="4EFE6B00" w14:textId="77777777" w:rsidR="002E0D15" w:rsidRPr="00EE5A8E" w:rsidRDefault="002E0D15" w:rsidP="004571A5">
            <w:pPr>
              <w:pStyle w:val="BodyText"/>
              <w:rPr>
                <w:b/>
                <w:color w:val="A67002" w:themeColor="accent6" w:themeShade="80"/>
              </w:rPr>
            </w:pPr>
          </w:p>
        </w:tc>
        <w:tc>
          <w:tcPr>
            <w:tcW w:w="2693" w:type="dxa"/>
            <w:shd w:val="clear" w:color="auto" w:fill="F9BC9A" w:themeFill="accent1" w:themeFillTint="66"/>
            <w:tcMar>
              <w:top w:w="113" w:type="dxa"/>
              <w:bottom w:w="113" w:type="dxa"/>
            </w:tcMar>
          </w:tcPr>
          <w:p w14:paraId="115BD1A5" w14:textId="77777777" w:rsidR="002E0D15" w:rsidRPr="00E06AF8" w:rsidRDefault="002E0D15" w:rsidP="00E617FF">
            <w:pPr>
              <w:pStyle w:val="Bulletedlist"/>
              <w:ind w:left="317" w:hanging="283"/>
            </w:pPr>
            <w:r w:rsidRPr="00E06AF8">
              <w:rPr>
                <w:rStyle w:val="Bold"/>
                <w:b w:val="0"/>
              </w:rPr>
              <w:t>Describe, in outline, the usefulness of chromatography in separating and identifying the products of hydrolysis of carbohydrates and proteins</w:t>
            </w:r>
          </w:p>
        </w:tc>
        <w:tc>
          <w:tcPr>
            <w:tcW w:w="10348" w:type="dxa"/>
            <w:shd w:val="clear" w:color="auto" w:fill="F9BC9A" w:themeFill="accent1" w:themeFillTint="66"/>
            <w:tcMar>
              <w:top w:w="113" w:type="dxa"/>
              <w:bottom w:w="113" w:type="dxa"/>
            </w:tcMar>
          </w:tcPr>
          <w:p w14:paraId="0A8656F9" w14:textId="77777777" w:rsidR="002E0D15" w:rsidRPr="00E06AF8" w:rsidRDefault="002E0D15" w:rsidP="004571A5">
            <w:pPr>
              <w:pStyle w:val="BodyText"/>
            </w:pPr>
            <w:r w:rsidRPr="00E06AF8">
              <w:t xml:space="preserve">Experiments possible include the separation of a mixture of amino acids using ninhydrin as a locating agent (link to Unit 1). </w:t>
            </w:r>
          </w:p>
          <w:p w14:paraId="5EC3527E" w14:textId="77777777" w:rsidR="002E0D15" w:rsidRPr="00E06AF8" w:rsidRDefault="002E0D15" w:rsidP="004571A5">
            <w:pPr>
              <w:pStyle w:val="BodyText"/>
            </w:pPr>
          </w:p>
        </w:tc>
      </w:tr>
      <w:tr w:rsidR="00523D22" w:rsidRPr="004A4E17" w14:paraId="205E7A15" w14:textId="77777777" w:rsidTr="00E06AF8">
        <w:trPr>
          <w:trHeight w:hRule="exact" w:val="440"/>
          <w:tblHeader/>
        </w:trPr>
        <w:tc>
          <w:tcPr>
            <w:tcW w:w="14601" w:type="dxa"/>
            <w:gridSpan w:val="3"/>
            <w:shd w:val="clear" w:color="auto" w:fill="EA5B0C"/>
            <w:tcMar>
              <w:top w:w="113" w:type="dxa"/>
              <w:bottom w:w="113" w:type="dxa"/>
            </w:tcMar>
            <w:vAlign w:val="center"/>
          </w:tcPr>
          <w:p w14:paraId="73EB2E5C" w14:textId="77777777" w:rsidR="00523D22" w:rsidRPr="00B5259F" w:rsidRDefault="00523D22" w:rsidP="00B5259F">
            <w:pPr>
              <w:pStyle w:val="TableHead"/>
            </w:pPr>
            <w:r w:rsidRPr="00E62444">
              <w:t>Past and specimen papers</w:t>
            </w:r>
          </w:p>
        </w:tc>
      </w:tr>
      <w:tr w:rsidR="00523D22" w:rsidRPr="004A4E17" w14:paraId="7C482575" w14:textId="77777777" w:rsidTr="00E06AF8">
        <w:tblPrEx>
          <w:tblCellMar>
            <w:top w:w="0" w:type="dxa"/>
            <w:bottom w:w="0" w:type="dxa"/>
          </w:tblCellMar>
        </w:tblPrEx>
        <w:tc>
          <w:tcPr>
            <w:tcW w:w="14601" w:type="dxa"/>
            <w:gridSpan w:val="3"/>
            <w:tcMar>
              <w:top w:w="113" w:type="dxa"/>
              <w:bottom w:w="113" w:type="dxa"/>
            </w:tcMar>
          </w:tcPr>
          <w:p w14:paraId="637E3871" w14:textId="69B412E2" w:rsidR="00523D22" w:rsidRPr="00B5259F" w:rsidRDefault="00523D22" w:rsidP="00B5259F">
            <w:pPr>
              <w:pStyle w:val="BodyText"/>
            </w:pPr>
            <w:r w:rsidRPr="0084747A">
              <w:t xml:space="preserve">Past/specimen papers and mark schemes are available to download at </w:t>
            </w:r>
            <w:hyperlink r:id="rId260" w:history="1">
              <w:r w:rsidR="00290F71" w:rsidRPr="00E06AF8">
                <w:rPr>
                  <w:rStyle w:val="Hyperlink"/>
                  <w:rFonts w:cs="Arial"/>
                  <w:color w:val="575756" w:themeColor="accent4"/>
                </w:rPr>
                <w:t>www.cambridgeinternational.org/support</w:t>
              </w:r>
            </w:hyperlink>
            <w:r w:rsidRPr="00B5259F">
              <w:rPr>
                <w:rStyle w:val="CIE-Link"/>
              </w:rPr>
              <w:t xml:space="preserve"> </w:t>
            </w:r>
            <w:r w:rsidRPr="00813FED">
              <w:rPr>
                <w:rStyle w:val="Bold"/>
              </w:rPr>
              <w:t>(F)</w:t>
            </w:r>
          </w:p>
        </w:tc>
      </w:tr>
    </w:tbl>
    <w:p w14:paraId="76D1F49C" w14:textId="77777777" w:rsidR="00B5259F" w:rsidRPr="0084747A" w:rsidRDefault="00B5259F" w:rsidP="00B5259F">
      <w:pPr>
        <w:sectPr w:rsidR="00B5259F" w:rsidRPr="0084747A" w:rsidSect="009B3DA9">
          <w:pgSz w:w="16840" w:h="11900" w:orient="landscape" w:code="9"/>
          <w:pgMar w:top="1134" w:right="1134" w:bottom="1134" w:left="1134" w:header="0" w:footer="454" w:gutter="0"/>
          <w:cols w:space="708"/>
          <w:titlePg/>
          <w:docGrid w:linePitch="326"/>
        </w:sectPr>
      </w:pPr>
    </w:p>
    <w:p w14:paraId="6FA1EF4B" w14:textId="77777777" w:rsidR="00B5259F" w:rsidRPr="00E06AF8" w:rsidRDefault="00B5259F" w:rsidP="00E06AF8">
      <w:pPr>
        <w:pStyle w:val="Heading1"/>
        <w:pBdr>
          <w:top w:val="single" w:sz="8" w:space="4" w:color="EA5B0C"/>
          <w:bottom w:val="single" w:sz="8" w:space="4" w:color="EA5B0C"/>
        </w:pBdr>
        <w:rPr>
          <w:color w:val="EA5B0C"/>
        </w:rPr>
      </w:pPr>
      <w:bookmarkStart w:id="18" w:name="_Toc457918105"/>
      <w:r w:rsidRPr="00E06AF8">
        <w:rPr>
          <w:color w:val="EA5B0C"/>
        </w:rPr>
        <w:lastRenderedPageBreak/>
        <w:t>11</w:t>
      </w:r>
      <w:r w:rsidR="00D974CB" w:rsidRPr="00E06AF8">
        <w:rPr>
          <w:color w:val="EA5B0C"/>
        </w:rPr>
        <w:t>: Redox, electrochemistry and Group VII</w:t>
      </w:r>
      <w:bookmarkEnd w:id="18"/>
    </w:p>
    <w:tbl>
      <w:tblPr>
        <w:tblW w:w="14601" w:type="dxa"/>
        <w:tblInd w:w="108" w:type="dxa"/>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CellMar>
          <w:top w:w="113" w:type="dxa"/>
          <w:bottom w:w="113" w:type="dxa"/>
        </w:tblCellMar>
        <w:tblLook w:val="0000" w:firstRow="0" w:lastRow="0" w:firstColumn="0" w:lastColumn="0" w:noHBand="0" w:noVBand="0"/>
      </w:tblPr>
      <w:tblGrid>
        <w:gridCol w:w="1560"/>
        <w:gridCol w:w="2693"/>
        <w:gridCol w:w="10348"/>
      </w:tblGrid>
      <w:tr w:rsidR="00E06AF8" w:rsidRPr="00E06AF8" w14:paraId="7C30D964" w14:textId="77777777" w:rsidTr="00E06AF8">
        <w:trPr>
          <w:trHeight w:hRule="exact" w:val="440"/>
          <w:tblHeader/>
        </w:trPr>
        <w:tc>
          <w:tcPr>
            <w:tcW w:w="1560" w:type="dxa"/>
            <w:shd w:val="clear" w:color="auto" w:fill="EA5B0C"/>
            <w:tcMar>
              <w:top w:w="113" w:type="dxa"/>
              <w:bottom w:w="113" w:type="dxa"/>
            </w:tcMar>
            <w:vAlign w:val="center"/>
          </w:tcPr>
          <w:p w14:paraId="3265FC5E" w14:textId="77777777" w:rsidR="00B5259F" w:rsidRPr="00E06AF8" w:rsidRDefault="00B5259F" w:rsidP="00B5259F">
            <w:pPr>
              <w:pStyle w:val="TableHead"/>
            </w:pPr>
            <w:r w:rsidRPr="00E06AF8">
              <w:t>Syllabus ref.</w:t>
            </w:r>
          </w:p>
        </w:tc>
        <w:tc>
          <w:tcPr>
            <w:tcW w:w="2693" w:type="dxa"/>
            <w:shd w:val="clear" w:color="auto" w:fill="EA5B0C"/>
            <w:tcMar>
              <w:top w:w="113" w:type="dxa"/>
              <w:bottom w:w="113" w:type="dxa"/>
            </w:tcMar>
            <w:vAlign w:val="center"/>
          </w:tcPr>
          <w:p w14:paraId="0D8F8030" w14:textId="77777777" w:rsidR="00B5259F" w:rsidRPr="00E06AF8" w:rsidRDefault="00B5259F" w:rsidP="00B5259F">
            <w:pPr>
              <w:pStyle w:val="TableHead"/>
            </w:pPr>
            <w:r w:rsidRPr="00E06AF8">
              <w:t>Learning objectives</w:t>
            </w:r>
          </w:p>
        </w:tc>
        <w:tc>
          <w:tcPr>
            <w:tcW w:w="10348" w:type="dxa"/>
            <w:shd w:val="clear" w:color="auto" w:fill="EA5B0C"/>
            <w:tcMar>
              <w:top w:w="113" w:type="dxa"/>
              <w:bottom w:w="113" w:type="dxa"/>
            </w:tcMar>
            <w:vAlign w:val="center"/>
          </w:tcPr>
          <w:p w14:paraId="55356357" w14:textId="77777777" w:rsidR="00B5259F" w:rsidRPr="00E06AF8" w:rsidRDefault="00B5259F" w:rsidP="00B5259F">
            <w:pPr>
              <w:pStyle w:val="TableHead"/>
            </w:pPr>
            <w:r w:rsidRPr="00E06AF8">
              <w:t xml:space="preserve">Suggested teaching activities </w:t>
            </w:r>
          </w:p>
        </w:tc>
      </w:tr>
      <w:tr w:rsidR="002E0D15" w:rsidRPr="004A4E17" w14:paraId="7C42BEE6" w14:textId="77777777" w:rsidTr="00E06AF8">
        <w:tblPrEx>
          <w:tblCellMar>
            <w:top w:w="0" w:type="dxa"/>
            <w:bottom w:w="0" w:type="dxa"/>
          </w:tblCellMar>
        </w:tblPrEx>
        <w:trPr>
          <w:trHeight w:val="487"/>
        </w:trPr>
        <w:tc>
          <w:tcPr>
            <w:tcW w:w="1560" w:type="dxa"/>
            <w:vMerge w:val="restart"/>
            <w:shd w:val="clear" w:color="auto" w:fill="auto"/>
            <w:tcMar>
              <w:top w:w="113" w:type="dxa"/>
              <w:bottom w:w="113" w:type="dxa"/>
            </w:tcMar>
          </w:tcPr>
          <w:p w14:paraId="4134A8BE" w14:textId="77777777" w:rsidR="002E0D15" w:rsidRPr="00AF2620" w:rsidRDefault="002E0D15" w:rsidP="004571A5">
            <w:pPr>
              <w:pStyle w:val="BodyText"/>
            </w:pPr>
            <w:r w:rsidRPr="00AF2620">
              <w:t>7.4</w:t>
            </w:r>
            <w:r>
              <w:t xml:space="preserve"> Redox</w:t>
            </w:r>
          </w:p>
          <w:p w14:paraId="7910DAE5" w14:textId="57DCD880" w:rsidR="002E0D15" w:rsidRPr="00AF2620" w:rsidRDefault="002E0D15" w:rsidP="00320D8B">
            <w:pPr>
              <w:pStyle w:val="BodyText"/>
            </w:pPr>
          </w:p>
        </w:tc>
        <w:tc>
          <w:tcPr>
            <w:tcW w:w="2693" w:type="dxa"/>
            <w:tcMar>
              <w:top w:w="113" w:type="dxa"/>
              <w:bottom w:w="113" w:type="dxa"/>
            </w:tcMar>
          </w:tcPr>
          <w:p w14:paraId="16AA6FEA" w14:textId="77777777" w:rsidR="002E0D15" w:rsidRPr="00AF2620" w:rsidRDefault="002E0D15" w:rsidP="00E617FF">
            <w:pPr>
              <w:pStyle w:val="Bulletedlist"/>
              <w:ind w:left="317" w:hanging="283"/>
            </w:pPr>
            <w:r w:rsidRPr="00AF2620">
              <w:t xml:space="preserve">Define </w:t>
            </w:r>
            <w:r w:rsidRPr="00AF2620">
              <w:rPr>
                <w:rStyle w:val="Italics"/>
              </w:rPr>
              <w:t>oxidation</w:t>
            </w:r>
            <w:r w:rsidRPr="00AF2620">
              <w:t xml:space="preserve"> and </w:t>
            </w:r>
            <w:r w:rsidRPr="00AF2620">
              <w:rPr>
                <w:rStyle w:val="Italics"/>
              </w:rPr>
              <w:t>reduction</w:t>
            </w:r>
            <w:r w:rsidRPr="00AF2620">
              <w:t xml:space="preserve"> in terms of oxygen loss/gain (Oxidation state limited to its use to name ions, e.g. iron(</w:t>
            </w:r>
            <w:r w:rsidRPr="00EE5A8E">
              <w:rPr>
                <w:rFonts w:ascii="Times New Roman" w:hAnsi="Times New Roman" w:cs="Times New Roman"/>
                <w:sz w:val="22"/>
                <w:szCs w:val="22"/>
              </w:rPr>
              <w:t>II</w:t>
            </w:r>
            <w:r w:rsidRPr="00AF2620">
              <w:t>), iron(</w:t>
            </w:r>
            <w:r w:rsidRPr="00EE5A8E">
              <w:rPr>
                <w:rFonts w:ascii="Times New Roman" w:hAnsi="Times New Roman" w:cs="Times New Roman"/>
                <w:sz w:val="22"/>
                <w:szCs w:val="22"/>
              </w:rPr>
              <w:t>III</w:t>
            </w:r>
            <w:r w:rsidRPr="00AF2620">
              <w:t>), copper(</w:t>
            </w:r>
            <w:r w:rsidRPr="00EE5A8E">
              <w:rPr>
                <w:rFonts w:ascii="Times New Roman" w:hAnsi="Times New Roman" w:cs="Times New Roman"/>
                <w:sz w:val="22"/>
                <w:szCs w:val="22"/>
              </w:rPr>
              <w:t>II</w:t>
            </w:r>
            <w:r w:rsidRPr="00AF2620">
              <w:t>), manganate(</w:t>
            </w:r>
            <w:r w:rsidRPr="00EE5A8E">
              <w:rPr>
                <w:rFonts w:ascii="Times New Roman" w:hAnsi="Times New Roman" w:cs="Times New Roman"/>
                <w:sz w:val="22"/>
                <w:szCs w:val="22"/>
              </w:rPr>
              <w:t>VII</w:t>
            </w:r>
            <w:r w:rsidRPr="00AF2620">
              <w:t>)</w:t>
            </w:r>
          </w:p>
        </w:tc>
        <w:tc>
          <w:tcPr>
            <w:tcW w:w="10348" w:type="dxa"/>
            <w:tcMar>
              <w:top w:w="113" w:type="dxa"/>
              <w:bottom w:w="113" w:type="dxa"/>
            </w:tcMar>
          </w:tcPr>
          <w:p w14:paraId="23942D11" w14:textId="77777777" w:rsidR="002E0D15" w:rsidRPr="00AF2620" w:rsidRDefault="002E0D15" w:rsidP="004571A5">
            <w:pPr>
              <w:pStyle w:val="BodyText"/>
            </w:pPr>
            <w:r w:rsidRPr="00AF2620">
              <w:t xml:space="preserve">Stress that oxidation and reduction reactions always occur together in a redox reaction. </w:t>
            </w:r>
          </w:p>
          <w:p w14:paraId="06919C7A" w14:textId="77777777" w:rsidR="002E0D15" w:rsidRPr="00AF2620" w:rsidRDefault="002E0D15" w:rsidP="004571A5">
            <w:pPr>
              <w:pStyle w:val="BodyText"/>
            </w:pPr>
          </w:p>
          <w:p w14:paraId="1B2CA9BF" w14:textId="4E6A7BEB" w:rsidR="002E0D15" w:rsidRPr="00AF2620" w:rsidRDefault="002E0D15" w:rsidP="004571A5">
            <w:pPr>
              <w:pStyle w:val="BodyText"/>
            </w:pPr>
            <w:r w:rsidRPr="00AF2620">
              <w:t>Redox changes can often be observed as significant colour changes, e.g. rusting/corrosion of iron or iron + copper(</w:t>
            </w:r>
            <w:r w:rsidRPr="00320D8B">
              <w:rPr>
                <w:rFonts w:ascii="Times New Roman" w:hAnsi="Times New Roman" w:cs="Times New Roman"/>
                <w:sz w:val="22"/>
                <w:szCs w:val="22"/>
              </w:rPr>
              <w:t>II</w:t>
            </w:r>
            <w:r w:rsidRPr="00AF2620">
              <w:t>) sulfate ==&gt; iron(</w:t>
            </w:r>
            <w:r w:rsidRPr="00320D8B">
              <w:rPr>
                <w:rFonts w:ascii="Times New Roman" w:hAnsi="Times New Roman" w:cs="Times New Roman"/>
                <w:sz w:val="22"/>
                <w:szCs w:val="22"/>
              </w:rPr>
              <w:t>II</w:t>
            </w:r>
            <w:r w:rsidRPr="00AF2620">
              <w:t>) sulfate + copper.</w:t>
            </w:r>
          </w:p>
          <w:p w14:paraId="1B78CB6C" w14:textId="77777777" w:rsidR="002E0D15" w:rsidRPr="00AF2620" w:rsidRDefault="002E0D15" w:rsidP="004571A5">
            <w:pPr>
              <w:pStyle w:val="BodyText"/>
            </w:pPr>
          </w:p>
          <w:p w14:paraId="0420A935" w14:textId="77777777" w:rsidR="002E0D15" w:rsidRPr="00AF2620" w:rsidRDefault="002E0D15" w:rsidP="004571A5">
            <w:pPr>
              <w:pStyle w:val="BodyText"/>
            </w:pPr>
            <w:r w:rsidRPr="00AF2620">
              <w:t>Link to ideas of the role of redox reactions in the production of energy from fuels and the extraction of metals. The reactions in car catalytic converters can also be studied here (link to Section 11.2</w:t>
            </w:r>
            <w:r>
              <w:t>, Unit 3</w:t>
            </w:r>
            <w:r w:rsidRPr="00AF2620">
              <w:t xml:space="preserve">). </w:t>
            </w:r>
          </w:p>
          <w:p w14:paraId="740807DB" w14:textId="77777777" w:rsidR="002E0D15" w:rsidRPr="00AF2620" w:rsidRDefault="002E0D15" w:rsidP="004571A5">
            <w:pPr>
              <w:pStyle w:val="BodyText"/>
            </w:pPr>
          </w:p>
          <w:p w14:paraId="73223FD6" w14:textId="77777777" w:rsidR="002E0D15" w:rsidRPr="00AF2620" w:rsidRDefault="002E0D15" w:rsidP="004571A5">
            <w:pPr>
              <w:pStyle w:val="BodyText"/>
              <w:rPr>
                <w:rStyle w:val="Bold"/>
              </w:rPr>
            </w:pPr>
            <w:r w:rsidRPr="00AF2620">
              <w:t>Experiments possible include the reaction of metals/non-metals with oxygen and the reaction of metal oxides with carbon. Some of these could be class experiments while o</w:t>
            </w:r>
            <w:r>
              <w:t>thers should be demonstrations.</w:t>
            </w:r>
          </w:p>
          <w:p w14:paraId="03F7E883" w14:textId="77777777" w:rsidR="002E0D15" w:rsidRPr="00AF2620" w:rsidRDefault="002E0D15" w:rsidP="004571A5">
            <w:pPr>
              <w:pStyle w:val="BodyText"/>
              <w:rPr>
                <w:rStyle w:val="Bold"/>
              </w:rPr>
            </w:pPr>
          </w:p>
          <w:p w14:paraId="589F8F21" w14:textId="77777777" w:rsidR="002E0D15" w:rsidRPr="00320D8B" w:rsidRDefault="002E0D15" w:rsidP="00320D8B">
            <w:pPr>
              <w:pStyle w:val="BodyText"/>
              <w:rPr>
                <w:b/>
                <w:color w:val="0065BD"/>
                <w:u w:val="single"/>
              </w:rPr>
            </w:pPr>
            <w:r w:rsidRPr="00AF2620">
              <w:t>Definitions of oxidation and reduction:</w:t>
            </w:r>
            <w:r>
              <w:t xml:space="preserve"> </w:t>
            </w:r>
            <w:hyperlink r:id="rId261" w:history="1">
              <w:r w:rsidRPr="00AF2620">
                <w:rPr>
                  <w:rStyle w:val="Weblink"/>
                </w:rPr>
                <w:t>www.chemguide.co.uk/inorganic/redox/definitions.html</w:t>
              </w:r>
            </w:hyperlink>
          </w:p>
        </w:tc>
      </w:tr>
      <w:tr w:rsidR="002E0D15" w:rsidRPr="00320D8B" w14:paraId="3AA03FA6" w14:textId="77777777" w:rsidTr="00E06AF8">
        <w:tblPrEx>
          <w:tblCellMar>
            <w:top w:w="0" w:type="dxa"/>
            <w:bottom w:w="0" w:type="dxa"/>
          </w:tblCellMar>
        </w:tblPrEx>
        <w:trPr>
          <w:trHeight w:val="487"/>
        </w:trPr>
        <w:tc>
          <w:tcPr>
            <w:tcW w:w="1560" w:type="dxa"/>
            <w:vMerge/>
            <w:shd w:val="clear" w:color="auto" w:fill="auto"/>
            <w:tcMar>
              <w:top w:w="113" w:type="dxa"/>
              <w:bottom w:w="113" w:type="dxa"/>
            </w:tcMar>
          </w:tcPr>
          <w:p w14:paraId="27A27C8F" w14:textId="38C6E464" w:rsidR="002E0D15" w:rsidRPr="00320D8B" w:rsidRDefault="002E0D15" w:rsidP="00320D8B">
            <w:pPr>
              <w:pStyle w:val="BodyText"/>
              <w:rPr>
                <w:b/>
                <w:color w:val="A67002" w:themeColor="accent6" w:themeShade="80"/>
              </w:rPr>
            </w:pPr>
          </w:p>
        </w:tc>
        <w:tc>
          <w:tcPr>
            <w:tcW w:w="2693" w:type="dxa"/>
            <w:shd w:val="clear" w:color="auto" w:fill="F9BC9A" w:themeFill="accent1" w:themeFillTint="66"/>
            <w:tcMar>
              <w:top w:w="113" w:type="dxa"/>
              <w:bottom w:w="113" w:type="dxa"/>
            </w:tcMar>
          </w:tcPr>
          <w:p w14:paraId="1F914F4B" w14:textId="77777777" w:rsidR="002E0D15" w:rsidRPr="00E06AF8" w:rsidRDefault="002E0D15" w:rsidP="00E617FF">
            <w:pPr>
              <w:pStyle w:val="Bulletedlist"/>
              <w:ind w:left="317" w:hanging="283"/>
            </w:pPr>
            <w:r w:rsidRPr="00E06AF8">
              <w:rPr>
                <w:rStyle w:val="Bold"/>
                <w:b w:val="0"/>
              </w:rPr>
              <w:t>Define redox in terms of electron transfer</w:t>
            </w:r>
          </w:p>
        </w:tc>
        <w:tc>
          <w:tcPr>
            <w:tcW w:w="10348" w:type="dxa"/>
            <w:shd w:val="clear" w:color="auto" w:fill="F9BC9A" w:themeFill="accent1" w:themeFillTint="66"/>
            <w:tcMar>
              <w:top w:w="113" w:type="dxa"/>
              <w:bottom w:w="113" w:type="dxa"/>
            </w:tcMar>
          </w:tcPr>
          <w:p w14:paraId="249BC5D1" w14:textId="006887E8" w:rsidR="002E0D15" w:rsidRPr="00E06AF8" w:rsidRDefault="002E0D15" w:rsidP="004571A5">
            <w:pPr>
              <w:pStyle w:val="BodyText"/>
            </w:pPr>
            <w:r w:rsidRPr="00E06AF8">
              <w:t>Use the mnemonic ‘OILRIG’ (</w:t>
            </w:r>
            <w:r w:rsidRPr="00E06AF8">
              <w:rPr>
                <w:rStyle w:val="Bold"/>
                <w:b w:val="0"/>
              </w:rPr>
              <w:t>o</w:t>
            </w:r>
            <w:r w:rsidRPr="00E06AF8">
              <w:t xml:space="preserve">xidation </w:t>
            </w:r>
            <w:r w:rsidRPr="00E06AF8">
              <w:rPr>
                <w:rStyle w:val="Bold"/>
                <w:b w:val="0"/>
              </w:rPr>
              <w:t>i</w:t>
            </w:r>
            <w:r w:rsidRPr="00E06AF8">
              <w:t xml:space="preserve">s </w:t>
            </w:r>
            <w:r w:rsidRPr="00E06AF8">
              <w:rPr>
                <w:rStyle w:val="Bold"/>
                <w:b w:val="0"/>
              </w:rPr>
              <w:t>l</w:t>
            </w:r>
            <w:r w:rsidRPr="00E06AF8">
              <w:t xml:space="preserve">oss of </w:t>
            </w:r>
            <w:r w:rsidR="00D00150" w:rsidRPr="00E06AF8">
              <w:t>electrons;</w:t>
            </w:r>
            <w:r w:rsidRPr="00E06AF8">
              <w:t xml:space="preserve"> </w:t>
            </w:r>
            <w:r w:rsidRPr="00E06AF8">
              <w:rPr>
                <w:rStyle w:val="Bold"/>
                <w:b w:val="0"/>
              </w:rPr>
              <w:t>r</w:t>
            </w:r>
            <w:r w:rsidRPr="00E06AF8">
              <w:t xml:space="preserve">eduction </w:t>
            </w:r>
            <w:r w:rsidRPr="00E06AF8">
              <w:rPr>
                <w:rStyle w:val="Bold"/>
                <w:b w:val="0"/>
              </w:rPr>
              <w:t>i</w:t>
            </w:r>
            <w:r w:rsidRPr="00E06AF8">
              <w:t xml:space="preserve">s </w:t>
            </w:r>
            <w:r w:rsidRPr="00E06AF8">
              <w:rPr>
                <w:rStyle w:val="Bold"/>
                <w:b w:val="0"/>
              </w:rPr>
              <w:t>g</w:t>
            </w:r>
            <w:r w:rsidRPr="00E06AF8">
              <w:t>ain of electrons).</w:t>
            </w:r>
          </w:p>
          <w:p w14:paraId="0700A70A" w14:textId="77777777" w:rsidR="002E0D15" w:rsidRPr="00E06AF8" w:rsidRDefault="002E0D15" w:rsidP="004571A5">
            <w:pPr>
              <w:pStyle w:val="BodyText"/>
            </w:pPr>
          </w:p>
          <w:p w14:paraId="3F14E261" w14:textId="77777777" w:rsidR="002E0D15" w:rsidRPr="00E06AF8" w:rsidRDefault="002E0D15" w:rsidP="004571A5">
            <w:pPr>
              <w:pStyle w:val="BodyText"/>
            </w:pPr>
            <w:r w:rsidRPr="00E06AF8">
              <w:t xml:space="preserve">Practice ionic equations and identify the substance oxidised and reduced in a given reaction. </w:t>
            </w:r>
            <w:r w:rsidRPr="00E06AF8">
              <w:rPr>
                <w:rStyle w:val="Bold"/>
              </w:rPr>
              <w:t>(I)</w:t>
            </w:r>
            <w:r w:rsidRPr="00E06AF8">
              <w:t xml:space="preserve"> </w:t>
            </w:r>
          </w:p>
          <w:p w14:paraId="1F3D8279" w14:textId="77777777" w:rsidR="002E0D15" w:rsidRPr="00E06AF8" w:rsidRDefault="002E0D15" w:rsidP="004571A5">
            <w:pPr>
              <w:pStyle w:val="BodyText"/>
            </w:pPr>
          </w:p>
          <w:p w14:paraId="15C330A1" w14:textId="77777777" w:rsidR="002E0D15" w:rsidRPr="00E06AF8" w:rsidRDefault="002E0D15" w:rsidP="004571A5">
            <w:pPr>
              <w:pStyle w:val="BodyText"/>
            </w:pPr>
            <w:r w:rsidRPr="00E06AF8">
              <w:t>Link this to the reactivity series and reactions of metals and metal salt solutions in Unit 6, the halogens and electrolysis later in this unit.</w:t>
            </w:r>
          </w:p>
          <w:p w14:paraId="7C2D4DB4" w14:textId="77777777" w:rsidR="002E0D15" w:rsidRPr="00E06AF8" w:rsidRDefault="002E0D15" w:rsidP="004571A5">
            <w:pPr>
              <w:pStyle w:val="BodyText"/>
            </w:pPr>
          </w:p>
          <w:p w14:paraId="1E29CCAF" w14:textId="77777777" w:rsidR="002E0D15" w:rsidRPr="00E06AF8" w:rsidRDefault="002E0D15" w:rsidP="004571A5">
            <w:pPr>
              <w:pStyle w:val="BodyText"/>
            </w:pPr>
            <w:r w:rsidRPr="00E06AF8">
              <w:t xml:space="preserve">Definitions of oxidation and reduction: </w:t>
            </w:r>
          </w:p>
          <w:p w14:paraId="710ADB96" w14:textId="449E0A40" w:rsidR="002E0D15" w:rsidRPr="00D00150" w:rsidRDefault="0050350B" w:rsidP="004571A5">
            <w:pPr>
              <w:pStyle w:val="BodyText"/>
              <w:rPr>
                <w:rStyle w:val="Weblink"/>
                <w:color w:val="A67002" w:themeColor="accent6" w:themeShade="80"/>
              </w:rPr>
            </w:pPr>
            <w:hyperlink r:id="rId262" w:history="1">
              <w:r w:rsidR="002E0D15" w:rsidRPr="00D00150">
                <w:rPr>
                  <w:rStyle w:val="Weblink"/>
                </w:rPr>
                <w:t>www.chemguide.co.uk/inorganic/redox/definitions.html</w:t>
              </w:r>
            </w:hyperlink>
          </w:p>
          <w:p w14:paraId="657E41DB" w14:textId="77777777" w:rsidR="002E0D15" w:rsidRPr="00D00150" w:rsidRDefault="0050350B" w:rsidP="004571A5">
            <w:pPr>
              <w:pStyle w:val="BodyText"/>
              <w:rPr>
                <w:rStyle w:val="Weblink"/>
              </w:rPr>
            </w:pPr>
            <w:hyperlink r:id="rId263" w:history="1">
              <w:r w:rsidR="002E0D15" w:rsidRPr="00D00150">
                <w:rPr>
                  <w:rStyle w:val="Weblink"/>
                </w:rPr>
                <w:t>www.gcsescience.com/r7-oxidation-reduction-redox.htm</w:t>
              </w:r>
            </w:hyperlink>
          </w:p>
          <w:p w14:paraId="37B16A31" w14:textId="77777777" w:rsidR="002E0D15" w:rsidRPr="00D00150" w:rsidRDefault="002E0D15" w:rsidP="004571A5">
            <w:pPr>
              <w:pStyle w:val="BodyText"/>
              <w:rPr>
                <w:color w:val="A67002" w:themeColor="accent6" w:themeShade="80"/>
              </w:rPr>
            </w:pPr>
          </w:p>
          <w:p w14:paraId="2C43A867" w14:textId="77777777" w:rsidR="002E0D15" w:rsidRPr="00D00150" w:rsidRDefault="002E0D15" w:rsidP="00320D8B">
            <w:pPr>
              <w:pStyle w:val="BodyText"/>
              <w:rPr>
                <w:color w:val="A67002" w:themeColor="accent6" w:themeShade="80"/>
              </w:rPr>
            </w:pPr>
            <w:r w:rsidRPr="00E06AF8">
              <w:t xml:space="preserve">Displacement reactions and redox: </w:t>
            </w:r>
            <w:hyperlink r:id="rId264" w:history="1">
              <w:r w:rsidRPr="00D00150">
                <w:rPr>
                  <w:rStyle w:val="Weblink"/>
                </w:rPr>
                <w:t>www.bbc.co.uk/schools/gcsebitesize/science/triple_ocr_gateway/chemistry_out_there/redox_reactions/revision/4/</w:t>
              </w:r>
            </w:hyperlink>
          </w:p>
        </w:tc>
      </w:tr>
      <w:tr w:rsidR="002E0D15" w:rsidRPr="00320D8B" w14:paraId="5139DEE9" w14:textId="77777777" w:rsidTr="00E06AF8">
        <w:tblPrEx>
          <w:tblCellMar>
            <w:top w:w="0" w:type="dxa"/>
            <w:bottom w:w="0" w:type="dxa"/>
          </w:tblCellMar>
        </w:tblPrEx>
        <w:trPr>
          <w:trHeight w:val="487"/>
        </w:trPr>
        <w:tc>
          <w:tcPr>
            <w:tcW w:w="1560" w:type="dxa"/>
            <w:vMerge/>
            <w:shd w:val="clear" w:color="auto" w:fill="auto"/>
            <w:tcMar>
              <w:top w:w="113" w:type="dxa"/>
              <w:bottom w:w="113" w:type="dxa"/>
            </w:tcMar>
          </w:tcPr>
          <w:p w14:paraId="30B6A10B" w14:textId="77777777" w:rsidR="002E0D15" w:rsidRPr="00320D8B" w:rsidRDefault="002E0D15" w:rsidP="00320D8B">
            <w:pPr>
              <w:pStyle w:val="BodyText"/>
              <w:rPr>
                <w:b/>
                <w:color w:val="A67002" w:themeColor="accent6" w:themeShade="80"/>
              </w:rPr>
            </w:pPr>
          </w:p>
        </w:tc>
        <w:tc>
          <w:tcPr>
            <w:tcW w:w="2693" w:type="dxa"/>
            <w:shd w:val="clear" w:color="auto" w:fill="F9BC9A" w:themeFill="accent1" w:themeFillTint="66"/>
            <w:tcMar>
              <w:top w:w="113" w:type="dxa"/>
              <w:bottom w:w="113" w:type="dxa"/>
            </w:tcMar>
          </w:tcPr>
          <w:p w14:paraId="694CDF63" w14:textId="77777777" w:rsidR="002E0D15" w:rsidRPr="00E06AF8" w:rsidRDefault="002E0D15" w:rsidP="00977570">
            <w:pPr>
              <w:pStyle w:val="Bulletedlist"/>
              <w:ind w:left="317" w:hanging="283"/>
              <w:rPr>
                <w:rStyle w:val="Bold"/>
                <w:b w:val="0"/>
              </w:rPr>
            </w:pPr>
            <w:r w:rsidRPr="00E06AF8">
              <w:rPr>
                <w:rStyle w:val="Bold"/>
                <w:b w:val="0"/>
              </w:rPr>
              <w:t>Identify redox reactions by changes in oxidation state and by the colour changes involved when using acidified potassium manganate(</w:t>
            </w:r>
            <w:r w:rsidRPr="00E06AF8">
              <w:rPr>
                <w:rStyle w:val="Bold"/>
                <w:rFonts w:ascii="Times New Roman" w:hAnsi="Times New Roman" w:cs="Times New Roman"/>
                <w:b w:val="0"/>
                <w:sz w:val="22"/>
                <w:szCs w:val="22"/>
              </w:rPr>
              <w:t>VII</w:t>
            </w:r>
            <w:r w:rsidRPr="00E06AF8">
              <w:rPr>
                <w:rStyle w:val="Bold"/>
                <w:b w:val="0"/>
              </w:rPr>
              <w:t xml:space="preserve">), and </w:t>
            </w:r>
            <w:r w:rsidRPr="00E06AF8">
              <w:rPr>
                <w:rStyle w:val="Bold"/>
                <w:b w:val="0"/>
              </w:rPr>
              <w:lastRenderedPageBreak/>
              <w:t>potassium iodide</w:t>
            </w:r>
          </w:p>
          <w:p w14:paraId="4522C23D" w14:textId="77777777" w:rsidR="002E0D15" w:rsidRPr="00E06AF8" w:rsidRDefault="002E0D15" w:rsidP="004571A5">
            <w:pPr>
              <w:pStyle w:val="BodyText"/>
              <w:rPr>
                <w:rStyle w:val="Bold"/>
                <w:b w:val="0"/>
              </w:rPr>
            </w:pPr>
          </w:p>
          <w:p w14:paraId="61827FDD" w14:textId="77777777" w:rsidR="002E0D15" w:rsidRPr="00E06AF8" w:rsidRDefault="002E0D15" w:rsidP="004571A5">
            <w:pPr>
              <w:pStyle w:val="BodyText"/>
            </w:pPr>
            <w:r w:rsidRPr="00E06AF8">
              <w:rPr>
                <w:rStyle w:val="Bold"/>
                <w:b w:val="0"/>
              </w:rPr>
              <w:t>(Recall of equations involving KMnO</w:t>
            </w:r>
            <w:r w:rsidRPr="00E06AF8">
              <w:rPr>
                <w:rStyle w:val="subscript"/>
              </w:rPr>
              <w:t>4</w:t>
            </w:r>
            <w:r w:rsidRPr="00E06AF8">
              <w:rPr>
                <w:rStyle w:val="Bold"/>
                <w:b w:val="0"/>
              </w:rPr>
              <w:t xml:space="preserve"> is not required.)</w:t>
            </w:r>
          </w:p>
        </w:tc>
        <w:tc>
          <w:tcPr>
            <w:tcW w:w="10348" w:type="dxa"/>
            <w:shd w:val="clear" w:color="auto" w:fill="F9BC9A" w:themeFill="accent1" w:themeFillTint="66"/>
            <w:tcMar>
              <w:top w:w="113" w:type="dxa"/>
              <w:bottom w:w="113" w:type="dxa"/>
            </w:tcMar>
          </w:tcPr>
          <w:p w14:paraId="66703C17" w14:textId="77777777" w:rsidR="002E0D15" w:rsidRPr="00E06AF8" w:rsidRDefault="002E0D15" w:rsidP="004571A5">
            <w:pPr>
              <w:pStyle w:val="BodyText"/>
            </w:pPr>
            <w:r w:rsidRPr="00E06AF8">
              <w:lastRenderedPageBreak/>
              <w:t>Demonstrations can include:</w:t>
            </w:r>
          </w:p>
          <w:p w14:paraId="7ABE3364" w14:textId="77777777" w:rsidR="002E0D15" w:rsidRPr="00E06AF8" w:rsidRDefault="002E0D15" w:rsidP="004571A5">
            <w:pPr>
              <w:pStyle w:val="Bulletedlist"/>
            </w:pPr>
            <w:r w:rsidRPr="00E06AF8">
              <w:t>reaction of ethanol and acidified KMnO</w:t>
            </w:r>
            <w:r w:rsidRPr="00E06AF8">
              <w:rPr>
                <w:vertAlign w:val="subscript"/>
              </w:rPr>
              <w:t>4</w:t>
            </w:r>
            <w:r w:rsidRPr="00E06AF8">
              <w:t xml:space="preserve"> to yield ethanoic acid (link to Unit 8)</w:t>
            </w:r>
          </w:p>
          <w:p w14:paraId="6DC678E3" w14:textId="77777777" w:rsidR="002E0D15" w:rsidRPr="00E06AF8" w:rsidRDefault="002E0D15" w:rsidP="004571A5">
            <w:pPr>
              <w:pStyle w:val="Bulletedlist"/>
            </w:pPr>
            <w:r w:rsidRPr="00E06AF8">
              <w:t>preparation of chlorine by reaction of conc. HC</w:t>
            </w:r>
            <w:r w:rsidRPr="00E06AF8">
              <w:rPr>
                <w:rStyle w:val="Italics"/>
                <w:rFonts w:ascii="Times New Roman" w:hAnsi="Times New Roman" w:cs="Times New Roman"/>
              </w:rPr>
              <w:t>l</w:t>
            </w:r>
            <w:r w:rsidRPr="00E06AF8">
              <w:t xml:space="preserve"> and KMnO</w:t>
            </w:r>
            <w:r w:rsidRPr="00E06AF8">
              <w:rPr>
                <w:rStyle w:val="subscript"/>
              </w:rPr>
              <w:t>4</w:t>
            </w:r>
            <w:r w:rsidRPr="00E06AF8">
              <w:t xml:space="preserve"> solid and the reaction of potassium iodide solution with either chlorine or bromine (link to Group VII later in this unit).</w:t>
            </w:r>
          </w:p>
          <w:p w14:paraId="72189C84" w14:textId="77777777" w:rsidR="002E0D15" w:rsidRPr="00E06AF8" w:rsidRDefault="002E0D15" w:rsidP="004571A5">
            <w:pPr>
              <w:pStyle w:val="BodyText"/>
            </w:pPr>
          </w:p>
          <w:p w14:paraId="35395E21" w14:textId="77777777" w:rsidR="002E0D15" w:rsidRPr="00E06AF8" w:rsidRDefault="002E0D15" w:rsidP="004571A5">
            <w:pPr>
              <w:pStyle w:val="BodyText"/>
            </w:pPr>
            <w:r w:rsidRPr="00E06AF8">
              <w:t>Other reactions which could be demonstrated include zinc + copper(</w:t>
            </w:r>
            <w:r w:rsidRPr="00E06AF8">
              <w:rPr>
                <w:rFonts w:ascii="Times New Roman" w:hAnsi="Times New Roman" w:cs="Times New Roman"/>
                <w:sz w:val="22"/>
                <w:szCs w:val="22"/>
              </w:rPr>
              <w:t>II</w:t>
            </w:r>
            <w:r w:rsidRPr="00E06AF8">
              <w:t>) sulfate and iodide ions + hydrogen peroxide.</w:t>
            </w:r>
          </w:p>
          <w:p w14:paraId="74DCDA4C" w14:textId="77777777" w:rsidR="002E0D15" w:rsidRPr="00E06AF8" w:rsidRDefault="002E0D15" w:rsidP="004571A5">
            <w:pPr>
              <w:pStyle w:val="BodyText"/>
            </w:pPr>
          </w:p>
          <w:p w14:paraId="57AF8C4B" w14:textId="77777777" w:rsidR="002E0D15" w:rsidRPr="00E06AF8" w:rsidRDefault="002E0D15" w:rsidP="004571A5">
            <w:pPr>
              <w:pStyle w:val="BodyText"/>
            </w:pPr>
            <w:r w:rsidRPr="00E06AF8">
              <w:t xml:space="preserve">This links to Unit 6, syllabus Section </w:t>
            </w:r>
            <w:r w:rsidRPr="00E06AF8">
              <w:rPr>
                <w:rStyle w:val="Bold"/>
                <w:b w:val="0"/>
              </w:rPr>
              <w:t>9.4 – supplement,</w:t>
            </w:r>
            <w:r w:rsidRPr="00E06AF8">
              <w:t xml:space="preserve"> knowing that ‘transition elements have variable oxidation states’.</w:t>
            </w:r>
          </w:p>
          <w:p w14:paraId="04A60EAA" w14:textId="77777777" w:rsidR="002E0D15" w:rsidRPr="00E06AF8" w:rsidRDefault="002E0D15" w:rsidP="004571A5">
            <w:pPr>
              <w:pStyle w:val="BodyText"/>
            </w:pPr>
          </w:p>
          <w:p w14:paraId="718D3512" w14:textId="77777777" w:rsidR="002E0D15" w:rsidRPr="00D00150" w:rsidRDefault="002E0D15" w:rsidP="00320D8B">
            <w:pPr>
              <w:pStyle w:val="BodyText"/>
              <w:rPr>
                <w:color w:val="A67002" w:themeColor="accent6" w:themeShade="80"/>
              </w:rPr>
            </w:pPr>
            <w:r w:rsidRPr="00E06AF8">
              <w:t>Iodine clock reaction:</w:t>
            </w:r>
            <w:r w:rsidRPr="00D00150">
              <w:rPr>
                <w:color w:val="A67002" w:themeColor="accent6" w:themeShade="80"/>
              </w:rPr>
              <w:t xml:space="preserve"> </w:t>
            </w:r>
            <w:hyperlink r:id="rId265" w:history="1">
              <w:r w:rsidRPr="00D00150">
                <w:rPr>
                  <w:rStyle w:val="Weblink"/>
                </w:rPr>
                <w:t>www.nuffieldfoundation.org/practical-chemistry/iodine-clock-reaction</w:t>
              </w:r>
            </w:hyperlink>
          </w:p>
        </w:tc>
      </w:tr>
      <w:tr w:rsidR="002E0D15" w:rsidRPr="00320D8B" w14:paraId="7D7A0214" w14:textId="77777777" w:rsidTr="00E06AF8">
        <w:tblPrEx>
          <w:tblCellMar>
            <w:top w:w="0" w:type="dxa"/>
            <w:bottom w:w="0" w:type="dxa"/>
          </w:tblCellMar>
        </w:tblPrEx>
        <w:trPr>
          <w:trHeight w:val="487"/>
        </w:trPr>
        <w:tc>
          <w:tcPr>
            <w:tcW w:w="1560" w:type="dxa"/>
            <w:vMerge/>
            <w:shd w:val="clear" w:color="auto" w:fill="auto"/>
            <w:tcMar>
              <w:top w:w="113" w:type="dxa"/>
              <w:bottom w:w="113" w:type="dxa"/>
            </w:tcMar>
          </w:tcPr>
          <w:p w14:paraId="342975B9" w14:textId="77777777" w:rsidR="002E0D15" w:rsidRPr="00320D8B" w:rsidRDefault="002E0D15" w:rsidP="00320D8B">
            <w:pPr>
              <w:pStyle w:val="BodyText"/>
              <w:rPr>
                <w:b/>
                <w:color w:val="A67002" w:themeColor="accent6" w:themeShade="80"/>
              </w:rPr>
            </w:pPr>
          </w:p>
        </w:tc>
        <w:tc>
          <w:tcPr>
            <w:tcW w:w="2693" w:type="dxa"/>
            <w:shd w:val="clear" w:color="auto" w:fill="F9BC9A" w:themeFill="accent1" w:themeFillTint="66"/>
            <w:tcMar>
              <w:top w:w="113" w:type="dxa"/>
              <w:bottom w:w="113" w:type="dxa"/>
            </w:tcMar>
          </w:tcPr>
          <w:p w14:paraId="35961552" w14:textId="77777777" w:rsidR="002E0D15" w:rsidRPr="00E06AF8" w:rsidRDefault="002E0D15" w:rsidP="00977570">
            <w:pPr>
              <w:pStyle w:val="Bulletedlist"/>
              <w:ind w:left="317" w:hanging="283"/>
              <w:rPr>
                <w:rStyle w:val="Bold"/>
                <w:b w:val="0"/>
              </w:rPr>
            </w:pPr>
            <w:r w:rsidRPr="00E06AF8">
              <w:rPr>
                <w:rStyle w:val="Bold"/>
                <w:b w:val="0"/>
              </w:rPr>
              <w:t xml:space="preserve">Define oxidising agent as a substance which oxidises another substance during a redox reaction. </w:t>
            </w:r>
          </w:p>
          <w:p w14:paraId="59BCBFD5" w14:textId="77777777" w:rsidR="002E0D15" w:rsidRPr="00E06AF8" w:rsidRDefault="002E0D15" w:rsidP="00977570">
            <w:pPr>
              <w:pStyle w:val="Bulletedlist"/>
              <w:numPr>
                <w:ilvl w:val="0"/>
                <w:numId w:val="0"/>
              </w:numPr>
              <w:ind w:left="317"/>
              <w:rPr>
                <w:rStyle w:val="Bold"/>
                <w:b w:val="0"/>
              </w:rPr>
            </w:pPr>
          </w:p>
          <w:p w14:paraId="39182E70" w14:textId="77777777" w:rsidR="002E0D15" w:rsidRPr="00E06AF8" w:rsidRDefault="002E0D15" w:rsidP="00977570">
            <w:pPr>
              <w:pStyle w:val="Bulletedlist"/>
              <w:ind w:left="317" w:hanging="283"/>
            </w:pPr>
            <w:r w:rsidRPr="00E06AF8">
              <w:rPr>
                <w:rStyle w:val="Bold"/>
                <w:b w:val="0"/>
              </w:rPr>
              <w:t>Define reducing agent as a substance which reduces another substance during a redox reaction.</w:t>
            </w:r>
          </w:p>
        </w:tc>
        <w:tc>
          <w:tcPr>
            <w:tcW w:w="10348" w:type="dxa"/>
            <w:shd w:val="clear" w:color="auto" w:fill="F9BC9A" w:themeFill="accent1" w:themeFillTint="66"/>
            <w:tcMar>
              <w:top w:w="113" w:type="dxa"/>
              <w:bottom w:w="113" w:type="dxa"/>
            </w:tcMar>
          </w:tcPr>
          <w:p w14:paraId="6FBA5347" w14:textId="6620C2E8" w:rsidR="002E0D15" w:rsidRPr="00E06AF8" w:rsidRDefault="002E0D15" w:rsidP="004571A5">
            <w:pPr>
              <w:pStyle w:val="BodyText"/>
            </w:pPr>
            <w:r w:rsidRPr="00E06AF8">
              <w:t>Having just defined oxidation and reduction, this concept can be confusing for learners. There is good advice about this lower down the web page in the link below.</w:t>
            </w:r>
          </w:p>
          <w:p w14:paraId="5A19CDC4" w14:textId="77777777" w:rsidR="002E0D15" w:rsidRPr="00E06AF8" w:rsidRDefault="002E0D15" w:rsidP="004571A5">
            <w:pPr>
              <w:pStyle w:val="BodyText"/>
            </w:pPr>
          </w:p>
          <w:p w14:paraId="2AF7C586" w14:textId="77777777" w:rsidR="002E0D15" w:rsidRPr="00D00150" w:rsidRDefault="002E0D15" w:rsidP="004571A5">
            <w:pPr>
              <w:pStyle w:val="BodyText"/>
              <w:rPr>
                <w:rStyle w:val="Weblink"/>
                <w:color w:val="A67002" w:themeColor="accent6" w:themeShade="80"/>
              </w:rPr>
            </w:pPr>
            <w:r w:rsidRPr="00E06AF8">
              <w:t xml:space="preserve">Advice about oxidising agent and reducing agent definitions: </w:t>
            </w:r>
            <w:hyperlink r:id="rId266" w:history="1">
              <w:r w:rsidRPr="00D00150">
                <w:rPr>
                  <w:rStyle w:val="Weblink"/>
                </w:rPr>
                <w:t>www.chemguide.co.uk/inorganic/redox/definitions.html</w:t>
              </w:r>
            </w:hyperlink>
          </w:p>
          <w:p w14:paraId="7E61800A" w14:textId="77777777" w:rsidR="002E0D15" w:rsidRPr="00D00150" w:rsidRDefault="002E0D15" w:rsidP="004571A5">
            <w:pPr>
              <w:pStyle w:val="BodyText"/>
              <w:rPr>
                <w:color w:val="A67002" w:themeColor="accent6" w:themeShade="80"/>
              </w:rPr>
            </w:pPr>
          </w:p>
        </w:tc>
      </w:tr>
      <w:tr w:rsidR="002E0D15" w:rsidRPr="00320D8B" w14:paraId="3A3E830E" w14:textId="77777777" w:rsidTr="00E06AF8">
        <w:tblPrEx>
          <w:tblCellMar>
            <w:top w:w="0" w:type="dxa"/>
            <w:bottom w:w="0" w:type="dxa"/>
          </w:tblCellMar>
        </w:tblPrEx>
        <w:trPr>
          <w:trHeight w:val="487"/>
        </w:trPr>
        <w:tc>
          <w:tcPr>
            <w:tcW w:w="1560" w:type="dxa"/>
            <w:vMerge/>
            <w:shd w:val="clear" w:color="auto" w:fill="auto"/>
            <w:tcMar>
              <w:top w:w="113" w:type="dxa"/>
              <w:bottom w:w="113" w:type="dxa"/>
            </w:tcMar>
          </w:tcPr>
          <w:p w14:paraId="4CAEC29C" w14:textId="77777777" w:rsidR="002E0D15" w:rsidRPr="00320D8B" w:rsidRDefault="002E0D15" w:rsidP="00320D8B">
            <w:pPr>
              <w:pStyle w:val="BodyText"/>
              <w:rPr>
                <w:b/>
                <w:color w:val="A67002" w:themeColor="accent6" w:themeShade="80"/>
              </w:rPr>
            </w:pPr>
          </w:p>
        </w:tc>
        <w:tc>
          <w:tcPr>
            <w:tcW w:w="2693" w:type="dxa"/>
            <w:shd w:val="clear" w:color="auto" w:fill="F9BC9A" w:themeFill="accent1" w:themeFillTint="66"/>
            <w:tcMar>
              <w:top w:w="113" w:type="dxa"/>
              <w:bottom w:w="113" w:type="dxa"/>
            </w:tcMar>
          </w:tcPr>
          <w:p w14:paraId="676CB290" w14:textId="77777777" w:rsidR="002E0D15" w:rsidRPr="00E06AF8" w:rsidRDefault="002E0D15" w:rsidP="00977570">
            <w:pPr>
              <w:pStyle w:val="Bulletedlist"/>
              <w:ind w:left="317" w:hanging="283"/>
            </w:pPr>
            <w:r w:rsidRPr="00E06AF8">
              <w:rPr>
                <w:rStyle w:val="Bold"/>
                <w:b w:val="0"/>
              </w:rPr>
              <w:t>Identify oxidising agents and reducing agents from simple equations</w:t>
            </w:r>
          </w:p>
        </w:tc>
        <w:tc>
          <w:tcPr>
            <w:tcW w:w="10348" w:type="dxa"/>
            <w:shd w:val="clear" w:color="auto" w:fill="F9BC9A" w:themeFill="accent1" w:themeFillTint="66"/>
            <w:tcMar>
              <w:top w:w="113" w:type="dxa"/>
              <w:bottom w:w="113" w:type="dxa"/>
            </w:tcMar>
          </w:tcPr>
          <w:p w14:paraId="500B1AA0" w14:textId="77777777" w:rsidR="002E0D15" w:rsidRPr="00E06AF8" w:rsidRDefault="002E0D15" w:rsidP="004571A5">
            <w:pPr>
              <w:pStyle w:val="BodyText"/>
              <w:rPr>
                <w:rStyle w:val="Bold"/>
                <w:b w:val="0"/>
              </w:rPr>
            </w:pPr>
            <w:r w:rsidRPr="00E06AF8">
              <w:t xml:space="preserve">This could be set as a problem-solving activity. </w:t>
            </w:r>
          </w:p>
          <w:p w14:paraId="55093D92" w14:textId="77777777" w:rsidR="002E0D15" w:rsidRPr="00E06AF8" w:rsidRDefault="002E0D15" w:rsidP="004571A5">
            <w:pPr>
              <w:pStyle w:val="BodyText"/>
              <w:rPr>
                <w:rStyle w:val="Bold"/>
                <w:b w:val="0"/>
              </w:rPr>
            </w:pPr>
          </w:p>
          <w:p w14:paraId="5E8BF4E3" w14:textId="77777777" w:rsidR="002E0D15" w:rsidRPr="00D00150" w:rsidRDefault="002E0D15" w:rsidP="00320D8B">
            <w:pPr>
              <w:pStyle w:val="BodyText"/>
              <w:rPr>
                <w:color w:val="A67002" w:themeColor="accent6" w:themeShade="80"/>
              </w:rPr>
            </w:pPr>
            <w:r w:rsidRPr="00E06AF8">
              <w:t>Advice about oxidising agent and reducing agent definitions:</w:t>
            </w:r>
            <w:r w:rsidRPr="00D00150">
              <w:rPr>
                <w:color w:val="A67002" w:themeColor="accent6" w:themeShade="80"/>
              </w:rPr>
              <w:t xml:space="preserve"> </w:t>
            </w:r>
            <w:hyperlink r:id="rId267" w:history="1">
              <w:r w:rsidRPr="00D00150">
                <w:rPr>
                  <w:rStyle w:val="Weblink"/>
                </w:rPr>
                <w:t>www.chemguide.co.uk/inorganic/redox/definitions.html</w:t>
              </w:r>
            </w:hyperlink>
          </w:p>
        </w:tc>
      </w:tr>
      <w:tr w:rsidR="00320D8B" w:rsidRPr="00320D8B" w14:paraId="06B4438B" w14:textId="77777777" w:rsidTr="00E06AF8">
        <w:tblPrEx>
          <w:tblCellMar>
            <w:top w:w="0" w:type="dxa"/>
            <w:bottom w:w="0" w:type="dxa"/>
          </w:tblCellMar>
        </w:tblPrEx>
        <w:trPr>
          <w:trHeight w:val="487"/>
        </w:trPr>
        <w:tc>
          <w:tcPr>
            <w:tcW w:w="1560" w:type="dxa"/>
            <w:shd w:val="clear" w:color="auto" w:fill="auto"/>
            <w:tcMar>
              <w:top w:w="113" w:type="dxa"/>
              <w:bottom w:w="113" w:type="dxa"/>
            </w:tcMar>
          </w:tcPr>
          <w:p w14:paraId="0B367AB8" w14:textId="77777777" w:rsidR="00587ACC" w:rsidRPr="00CF54A9" w:rsidDel="00793E15" w:rsidRDefault="00320D8B" w:rsidP="004571A5">
            <w:pPr>
              <w:pStyle w:val="BodyText"/>
              <w:rPr>
                <w:color w:val="A67002" w:themeColor="accent6" w:themeShade="80"/>
              </w:rPr>
            </w:pPr>
            <w:r w:rsidRPr="00CF54A9">
              <w:rPr>
                <w:rStyle w:val="Bold"/>
                <w:b w:val="0"/>
              </w:rPr>
              <w:t>7.2</w:t>
            </w:r>
            <w:r w:rsidR="004743F9" w:rsidRPr="00CF54A9">
              <w:rPr>
                <w:rStyle w:val="Bold"/>
                <w:b w:val="0"/>
              </w:rPr>
              <w:t xml:space="preserve"> Rate (speed) of reaction</w:t>
            </w:r>
          </w:p>
        </w:tc>
        <w:tc>
          <w:tcPr>
            <w:tcW w:w="2693" w:type="dxa"/>
            <w:shd w:val="clear" w:color="auto" w:fill="F9BC9A" w:themeFill="accent1" w:themeFillTint="66"/>
            <w:tcMar>
              <w:top w:w="113" w:type="dxa"/>
              <w:bottom w:w="113" w:type="dxa"/>
            </w:tcMar>
          </w:tcPr>
          <w:p w14:paraId="440E9506" w14:textId="77777777" w:rsidR="00587ACC" w:rsidRPr="00E06AF8" w:rsidDel="00793E15" w:rsidRDefault="00587ACC" w:rsidP="00977570">
            <w:pPr>
              <w:pStyle w:val="Bulletedlist"/>
              <w:ind w:left="317" w:hanging="283"/>
            </w:pPr>
            <w:r w:rsidRPr="00E06AF8">
              <w:rPr>
                <w:rStyle w:val="Bold"/>
                <w:b w:val="0"/>
              </w:rPr>
              <w:t>Describe the use of silver salts in photography as a process of reduction of silver ions to silver; and photosynthesis as the reaction between carbon dioxide and water in the presence of chlorophyll and sunlight (energy) to produce glucose and oxygen</w:t>
            </w:r>
          </w:p>
        </w:tc>
        <w:tc>
          <w:tcPr>
            <w:tcW w:w="10348" w:type="dxa"/>
            <w:shd w:val="clear" w:color="auto" w:fill="F9BC9A" w:themeFill="accent1" w:themeFillTint="66"/>
            <w:tcMar>
              <w:top w:w="113" w:type="dxa"/>
              <w:bottom w:w="113" w:type="dxa"/>
            </w:tcMar>
          </w:tcPr>
          <w:p w14:paraId="7E77D926" w14:textId="77777777" w:rsidR="00587ACC" w:rsidRPr="00E06AF8" w:rsidRDefault="00587ACC" w:rsidP="004571A5">
            <w:pPr>
              <w:pStyle w:val="BodyText"/>
            </w:pPr>
            <w:r w:rsidRPr="00E06AF8">
              <w:t xml:space="preserve">Experiments on how light affects photosynthesis and darkening of slow photographic film in various light intensities. </w:t>
            </w:r>
          </w:p>
          <w:p w14:paraId="56D27C11" w14:textId="77777777" w:rsidR="00587ACC" w:rsidRPr="00E06AF8" w:rsidRDefault="00587ACC" w:rsidP="004571A5">
            <w:pPr>
              <w:pStyle w:val="BodyText"/>
            </w:pPr>
          </w:p>
          <w:p w14:paraId="63EE7C5A" w14:textId="77777777" w:rsidR="00587ACC" w:rsidRPr="00E06AF8" w:rsidRDefault="00587ACC" w:rsidP="004571A5">
            <w:pPr>
              <w:pStyle w:val="BodyText"/>
            </w:pPr>
            <w:r w:rsidRPr="00E06AF8">
              <w:t>A simple experiment can be to make silver chloride, bromide and iodide by precipitation (link to Unit</w:t>
            </w:r>
            <w:r w:rsidR="00A41F82" w:rsidRPr="00E06AF8">
              <w:t xml:space="preserve"> 4</w:t>
            </w:r>
            <w:r w:rsidR="00320D8B" w:rsidRPr="00E06AF8">
              <w:t xml:space="preserve"> </w:t>
            </w:r>
            <w:r w:rsidRPr="00E06AF8">
              <w:t>and watch them change colour under strong light</w:t>
            </w:r>
            <w:r w:rsidR="00320D8B" w:rsidRPr="00E06AF8">
              <w:t>)</w:t>
            </w:r>
            <w:r w:rsidRPr="00E06AF8">
              <w:t>.</w:t>
            </w:r>
          </w:p>
          <w:p w14:paraId="4F258347" w14:textId="77777777" w:rsidR="00587ACC" w:rsidRPr="00E06AF8" w:rsidRDefault="00587ACC" w:rsidP="004571A5">
            <w:pPr>
              <w:pStyle w:val="BodyText"/>
            </w:pPr>
          </w:p>
          <w:p w14:paraId="6D2A1AEC" w14:textId="77777777" w:rsidR="00587ACC" w:rsidRPr="00E06AF8" w:rsidRDefault="00587ACC" w:rsidP="004571A5">
            <w:pPr>
              <w:pStyle w:val="BodyText"/>
            </w:pPr>
            <w:r w:rsidRPr="00E06AF8">
              <w:t>Photosynthesis is an endothermic process.</w:t>
            </w:r>
          </w:p>
          <w:p w14:paraId="0357D1AA" w14:textId="77777777" w:rsidR="00587ACC" w:rsidRPr="00E06AF8" w:rsidRDefault="00587ACC" w:rsidP="004571A5">
            <w:pPr>
              <w:pStyle w:val="BodyText"/>
            </w:pPr>
          </w:p>
          <w:p w14:paraId="5B131909" w14:textId="77777777" w:rsidR="00587ACC" w:rsidRPr="00D00150" w:rsidDel="00793E15" w:rsidRDefault="00587ACC" w:rsidP="00320D8B">
            <w:pPr>
              <w:pStyle w:val="BodyText"/>
              <w:rPr>
                <w:color w:val="A67002" w:themeColor="accent6" w:themeShade="80"/>
              </w:rPr>
            </w:pPr>
            <w:r w:rsidRPr="00E06AF8">
              <w:t>Information about silver salts in photography:</w:t>
            </w:r>
            <w:r w:rsidR="00320D8B" w:rsidRPr="00E06AF8">
              <w:t xml:space="preserve"> </w:t>
            </w:r>
            <w:hyperlink r:id="rId268" w:history="1">
              <w:r w:rsidRPr="00D00150">
                <w:rPr>
                  <w:rStyle w:val="Weblink"/>
                </w:rPr>
                <w:t>www.kodak.com/US/en/corp/researchDevelopment/whatWeDo/technology/chemistry/silver.shtml</w:t>
              </w:r>
            </w:hyperlink>
          </w:p>
        </w:tc>
      </w:tr>
      <w:tr w:rsidR="002E0D15" w:rsidRPr="004A4E17" w14:paraId="3FB3200C" w14:textId="77777777" w:rsidTr="00E06AF8">
        <w:tblPrEx>
          <w:tblCellMar>
            <w:top w:w="0" w:type="dxa"/>
            <w:bottom w:w="0" w:type="dxa"/>
          </w:tblCellMar>
        </w:tblPrEx>
        <w:trPr>
          <w:trHeight w:val="487"/>
        </w:trPr>
        <w:tc>
          <w:tcPr>
            <w:tcW w:w="1560" w:type="dxa"/>
            <w:vMerge w:val="restart"/>
            <w:tcMar>
              <w:top w:w="113" w:type="dxa"/>
              <w:bottom w:w="113" w:type="dxa"/>
            </w:tcMar>
          </w:tcPr>
          <w:p w14:paraId="52A6A586" w14:textId="77777777" w:rsidR="002E0D15" w:rsidRPr="00681AEC" w:rsidRDefault="002E0D15" w:rsidP="004571A5">
            <w:pPr>
              <w:pStyle w:val="BodyText"/>
            </w:pPr>
            <w:r w:rsidRPr="00681AEC">
              <w:t>5</w:t>
            </w:r>
            <w:r>
              <w:t xml:space="preserve"> Electricity and chemistry</w:t>
            </w:r>
          </w:p>
          <w:p w14:paraId="4C8FD3BB" w14:textId="11E224A3" w:rsidR="002E0D15" w:rsidRPr="00681AEC" w:rsidRDefault="002E0D15" w:rsidP="004571A5">
            <w:pPr>
              <w:pStyle w:val="BodyText"/>
            </w:pPr>
          </w:p>
        </w:tc>
        <w:tc>
          <w:tcPr>
            <w:tcW w:w="2693" w:type="dxa"/>
            <w:tcMar>
              <w:top w:w="113" w:type="dxa"/>
              <w:bottom w:w="113" w:type="dxa"/>
            </w:tcMar>
          </w:tcPr>
          <w:p w14:paraId="44BA9B87" w14:textId="77777777" w:rsidR="002E0D15" w:rsidRPr="00681AEC" w:rsidRDefault="002E0D15" w:rsidP="00977570">
            <w:pPr>
              <w:pStyle w:val="Bulletedlist"/>
              <w:ind w:left="317" w:hanging="283"/>
            </w:pPr>
            <w:r w:rsidRPr="00681AEC">
              <w:lastRenderedPageBreak/>
              <w:t xml:space="preserve">Define electrolysis as the breakdown of an </w:t>
            </w:r>
            <w:r w:rsidRPr="00681AEC">
              <w:lastRenderedPageBreak/>
              <w:t>ionic</w:t>
            </w:r>
            <w:r>
              <w:t xml:space="preserve"> </w:t>
            </w:r>
            <w:r w:rsidRPr="00681AEC">
              <w:t>compound, molten or in aqueous solution, by the passage of electricity</w:t>
            </w:r>
          </w:p>
        </w:tc>
        <w:tc>
          <w:tcPr>
            <w:tcW w:w="10348" w:type="dxa"/>
            <w:tcMar>
              <w:top w:w="113" w:type="dxa"/>
              <w:bottom w:w="113" w:type="dxa"/>
            </w:tcMar>
          </w:tcPr>
          <w:p w14:paraId="45ED67C7" w14:textId="77777777" w:rsidR="002E0D15" w:rsidRPr="00681AEC" w:rsidRDefault="002E0D15" w:rsidP="004571A5">
            <w:pPr>
              <w:pStyle w:val="BodyText"/>
              <w:rPr>
                <w:rStyle w:val="Weblink"/>
              </w:rPr>
            </w:pPr>
            <w:r w:rsidRPr="00681AEC">
              <w:lastRenderedPageBreak/>
              <w:t>This definition should be linked to the practical activities below.</w:t>
            </w:r>
          </w:p>
        </w:tc>
      </w:tr>
      <w:tr w:rsidR="002E0D15" w:rsidRPr="004A4E17" w14:paraId="1A4F28C1" w14:textId="77777777" w:rsidTr="00E06AF8">
        <w:tblPrEx>
          <w:tblCellMar>
            <w:top w:w="0" w:type="dxa"/>
            <w:bottom w:w="0" w:type="dxa"/>
          </w:tblCellMar>
        </w:tblPrEx>
        <w:trPr>
          <w:trHeight w:val="487"/>
        </w:trPr>
        <w:tc>
          <w:tcPr>
            <w:tcW w:w="1560" w:type="dxa"/>
            <w:vMerge/>
            <w:tcMar>
              <w:top w:w="113" w:type="dxa"/>
              <w:bottom w:w="113" w:type="dxa"/>
            </w:tcMar>
          </w:tcPr>
          <w:p w14:paraId="55E155A2" w14:textId="2767C2BD" w:rsidR="002E0D15" w:rsidRPr="00681AEC" w:rsidRDefault="002E0D15" w:rsidP="004571A5">
            <w:pPr>
              <w:pStyle w:val="BodyText"/>
            </w:pPr>
          </w:p>
        </w:tc>
        <w:tc>
          <w:tcPr>
            <w:tcW w:w="2693" w:type="dxa"/>
            <w:tcMar>
              <w:top w:w="113" w:type="dxa"/>
              <w:bottom w:w="113" w:type="dxa"/>
            </w:tcMar>
          </w:tcPr>
          <w:p w14:paraId="409F098F" w14:textId="77777777" w:rsidR="002E0D15" w:rsidRPr="00681AEC" w:rsidRDefault="002E0D15" w:rsidP="00977570">
            <w:pPr>
              <w:pStyle w:val="Bulletedlist"/>
              <w:ind w:left="317" w:hanging="283"/>
            </w:pPr>
            <w:r w:rsidRPr="00681AEC">
              <w:t>Describe the electrode products and the observations made during the electrolysis of:</w:t>
            </w:r>
          </w:p>
          <w:p w14:paraId="303E8765" w14:textId="77777777" w:rsidR="002E0D15" w:rsidRPr="00681AEC" w:rsidRDefault="002E0D15" w:rsidP="00977570">
            <w:pPr>
              <w:pStyle w:val="Sub-bullet"/>
              <w:ind w:left="601" w:hanging="284"/>
            </w:pPr>
            <w:r w:rsidRPr="00681AEC">
              <w:t>molten lead(</w:t>
            </w:r>
            <w:r w:rsidRPr="00320D8B">
              <w:rPr>
                <w:rFonts w:ascii="Times New Roman" w:hAnsi="Times New Roman" w:cs="Times New Roman"/>
                <w:sz w:val="22"/>
                <w:szCs w:val="22"/>
              </w:rPr>
              <w:t>II</w:t>
            </w:r>
            <w:r w:rsidRPr="00681AEC">
              <w:t>) bromide</w:t>
            </w:r>
          </w:p>
          <w:p w14:paraId="69DCFC5D" w14:textId="77777777" w:rsidR="002E0D15" w:rsidRPr="00681AEC" w:rsidRDefault="002E0D15" w:rsidP="00977570">
            <w:pPr>
              <w:pStyle w:val="Sub-bullet"/>
              <w:ind w:left="601" w:hanging="284"/>
            </w:pPr>
            <w:r w:rsidRPr="00681AEC">
              <w:t>concentrated hydrochloric acid</w:t>
            </w:r>
          </w:p>
          <w:p w14:paraId="5DCA7159" w14:textId="77777777" w:rsidR="002E0D15" w:rsidRPr="00681AEC" w:rsidRDefault="002E0D15" w:rsidP="00977570">
            <w:pPr>
              <w:pStyle w:val="Sub-bullet"/>
              <w:ind w:left="601" w:hanging="284"/>
            </w:pPr>
            <w:r w:rsidRPr="00681AEC">
              <w:t>concentrated aqueous sodium chloride</w:t>
            </w:r>
          </w:p>
          <w:p w14:paraId="3A6B3CF2" w14:textId="77777777" w:rsidR="002E0D15" w:rsidRPr="00681AEC" w:rsidRDefault="002E0D15" w:rsidP="00977570">
            <w:pPr>
              <w:pStyle w:val="Sub-bullet"/>
              <w:ind w:left="601" w:hanging="284"/>
            </w:pPr>
            <w:r w:rsidRPr="00681AEC">
              <w:t>dilute sulfuric acid</w:t>
            </w:r>
          </w:p>
          <w:p w14:paraId="3F0DF30B" w14:textId="77777777" w:rsidR="002E0D15" w:rsidRPr="00681AEC" w:rsidRDefault="002E0D15" w:rsidP="00813FED">
            <w:pPr>
              <w:pStyle w:val="Body"/>
            </w:pPr>
            <w:r w:rsidRPr="00681AEC">
              <w:t>and between inert electrodes (platinum or carbon).</w:t>
            </w:r>
          </w:p>
        </w:tc>
        <w:tc>
          <w:tcPr>
            <w:tcW w:w="10348" w:type="dxa"/>
            <w:tcMar>
              <w:top w:w="113" w:type="dxa"/>
              <w:bottom w:w="113" w:type="dxa"/>
            </w:tcMar>
          </w:tcPr>
          <w:p w14:paraId="1531D2C0" w14:textId="77777777" w:rsidR="002E0D15" w:rsidRPr="00681AEC" w:rsidRDefault="002E0D15" w:rsidP="004571A5">
            <w:pPr>
              <w:pStyle w:val="BodyText"/>
            </w:pPr>
            <w:r w:rsidRPr="00681AEC">
              <w:t xml:space="preserve">These are demonstrations only and link with the production of halogens later in this unit. </w:t>
            </w:r>
          </w:p>
          <w:p w14:paraId="336EDCDA" w14:textId="77777777" w:rsidR="002E0D15" w:rsidRPr="00681AEC" w:rsidRDefault="002E0D15" w:rsidP="004571A5">
            <w:pPr>
              <w:pStyle w:val="BodyText"/>
            </w:pPr>
          </w:p>
          <w:p w14:paraId="3F1B6D83" w14:textId="77777777" w:rsidR="002E0D15" w:rsidRPr="00681AEC" w:rsidRDefault="002E0D15" w:rsidP="004571A5">
            <w:pPr>
              <w:pStyle w:val="BodyText"/>
            </w:pPr>
            <w:r w:rsidRPr="00681AEC">
              <w:t xml:space="preserve">Learners can safely carry out the electrolysis of small quantities of aqueous sodium chloride. Tests from Unit 4 can be used to identify all three products. </w:t>
            </w:r>
          </w:p>
          <w:p w14:paraId="1A451E06" w14:textId="77777777" w:rsidR="002E0D15" w:rsidRPr="00681AEC" w:rsidRDefault="002E0D15" w:rsidP="004571A5">
            <w:pPr>
              <w:pStyle w:val="BodyText"/>
            </w:pPr>
          </w:p>
          <w:p w14:paraId="689D8114" w14:textId="77777777" w:rsidR="002E0D15" w:rsidRPr="00681AEC" w:rsidRDefault="002E0D15" w:rsidP="004571A5">
            <w:pPr>
              <w:pStyle w:val="BodyText"/>
            </w:pPr>
            <w:r w:rsidRPr="00681AEC">
              <w:t xml:space="preserve">Link this to the industrial electrolysis of brine later in this unit. </w:t>
            </w:r>
          </w:p>
          <w:p w14:paraId="7D6DBF3E" w14:textId="77777777" w:rsidR="002E0D15" w:rsidRPr="00681AEC" w:rsidRDefault="002E0D15" w:rsidP="004571A5">
            <w:pPr>
              <w:pStyle w:val="BodyText"/>
            </w:pPr>
          </w:p>
          <w:p w14:paraId="764EABB3" w14:textId="77777777" w:rsidR="002E0D15" w:rsidRPr="00681AEC" w:rsidRDefault="002E0D15" w:rsidP="004571A5">
            <w:pPr>
              <w:pStyle w:val="BodyText"/>
            </w:pPr>
            <w:r w:rsidRPr="00681AEC">
              <w:t>Learners can practise writing electron half-equations and link this to ideas of redox from earlier in this unit.</w:t>
            </w:r>
          </w:p>
          <w:p w14:paraId="431DEDBC" w14:textId="77777777" w:rsidR="002E0D15" w:rsidRPr="00681AEC" w:rsidRDefault="002E0D15" w:rsidP="004571A5">
            <w:pPr>
              <w:pStyle w:val="BodyText"/>
            </w:pPr>
          </w:p>
          <w:p w14:paraId="6E361AF0" w14:textId="77777777" w:rsidR="002E0D15" w:rsidRPr="00681AEC" w:rsidRDefault="002E0D15" w:rsidP="004571A5">
            <w:pPr>
              <w:pStyle w:val="BodyText"/>
              <w:rPr>
                <w:rStyle w:val="Weblink"/>
              </w:rPr>
            </w:pPr>
            <w:r w:rsidRPr="00681AEC">
              <w:t xml:space="preserve">Excellent video </w:t>
            </w:r>
            <w:r>
              <w:t xml:space="preserve">of electrolysis of lead bromide: </w:t>
            </w:r>
            <w:hyperlink r:id="rId269" w:history="1">
              <w:r w:rsidRPr="00681AEC">
                <w:rPr>
                  <w:rStyle w:val="Weblink"/>
                </w:rPr>
                <w:t>www.youtube.com/watch?v=4x2ZCSr23Z8</w:t>
              </w:r>
            </w:hyperlink>
          </w:p>
          <w:p w14:paraId="2CB45AA1" w14:textId="77777777" w:rsidR="002E0D15" w:rsidRPr="00681AEC" w:rsidRDefault="002E0D15" w:rsidP="004571A5">
            <w:pPr>
              <w:pStyle w:val="BodyText"/>
            </w:pPr>
          </w:p>
          <w:p w14:paraId="1E05ACA1" w14:textId="77777777" w:rsidR="002E0D15" w:rsidRPr="00681AEC" w:rsidRDefault="002E0D15" w:rsidP="004571A5">
            <w:pPr>
              <w:pStyle w:val="BodyText"/>
              <w:rPr>
                <w:rStyle w:val="Weblink"/>
              </w:rPr>
            </w:pPr>
            <w:r w:rsidRPr="00681AEC">
              <w:t>Practical details of electrolysis of lead bromide:</w:t>
            </w:r>
            <w:r>
              <w:t xml:space="preserve"> </w:t>
            </w:r>
            <w:hyperlink r:id="rId270" w:history="1">
              <w:r w:rsidRPr="00681AEC">
                <w:rPr>
                  <w:rStyle w:val="Weblink"/>
                </w:rPr>
                <w:t>www.nuffieldfoundation.org/practical-chemistry/electrolysing-molten-leadii-bromide</w:t>
              </w:r>
            </w:hyperlink>
          </w:p>
          <w:p w14:paraId="5ABC63AB" w14:textId="77777777" w:rsidR="002E0D15" w:rsidRPr="00681AEC" w:rsidRDefault="002E0D15" w:rsidP="004571A5">
            <w:pPr>
              <w:pStyle w:val="BodyText"/>
            </w:pPr>
          </w:p>
          <w:p w14:paraId="08488665" w14:textId="77777777" w:rsidR="002E0D15" w:rsidRPr="00681AEC" w:rsidRDefault="002E0D15" w:rsidP="004571A5">
            <w:pPr>
              <w:pStyle w:val="BodyText"/>
              <w:rPr>
                <w:rStyle w:val="Weblink"/>
              </w:rPr>
            </w:pPr>
            <w:r w:rsidRPr="00681AEC">
              <w:t>Notes on electrochemistry:</w:t>
            </w:r>
            <w:r>
              <w:t xml:space="preserve"> </w:t>
            </w:r>
            <w:hyperlink r:id="rId271" w:history="1">
              <w:r w:rsidRPr="00681AEC">
                <w:rPr>
                  <w:rStyle w:val="Weblink"/>
                </w:rPr>
                <w:t>www.docbrown.info/page01/ExIndChem/ExtraElectrochem.htm</w:t>
              </w:r>
            </w:hyperlink>
          </w:p>
          <w:p w14:paraId="61587A0D" w14:textId="77777777" w:rsidR="002E0D15" w:rsidRPr="00681AEC" w:rsidRDefault="002E0D15" w:rsidP="004571A5">
            <w:pPr>
              <w:pStyle w:val="BodyText"/>
            </w:pPr>
          </w:p>
        </w:tc>
      </w:tr>
      <w:tr w:rsidR="002E0D15" w:rsidRPr="004A4E17" w14:paraId="3D00917E" w14:textId="77777777" w:rsidTr="00E06AF8">
        <w:tblPrEx>
          <w:tblCellMar>
            <w:top w:w="0" w:type="dxa"/>
            <w:bottom w:w="0" w:type="dxa"/>
          </w:tblCellMar>
        </w:tblPrEx>
        <w:trPr>
          <w:trHeight w:val="487"/>
        </w:trPr>
        <w:tc>
          <w:tcPr>
            <w:tcW w:w="1560" w:type="dxa"/>
            <w:vMerge/>
            <w:tcMar>
              <w:top w:w="113" w:type="dxa"/>
              <w:bottom w:w="113" w:type="dxa"/>
            </w:tcMar>
          </w:tcPr>
          <w:p w14:paraId="69DB3A65" w14:textId="20304162" w:rsidR="002E0D15" w:rsidRPr="00681AEC" w:rsidRDefault="002E0D15" w:rsidP="004571A5">
            <w:pPr>
              <w:pStyle w:val="BodyText"/>
            </w:pPr>
          </w:p>
        </w:tc>
        <w:tc>
          <w:tcPr>
            <w:tcW w:w="2693" w:type="dxa"/>
            <w:tcMar>
              <w:top w:w="113" w:type="dxa"/>
              <w:bottom w:w="113" w:type="dxa"/>
            </w:tcMar>
          </w:tcPr>
          <w:p w14:paraId="1A5C1D12" w14:textId="77777777" w:rsidR="002E0D15" w:rsidRPr="00681AEC" w:rsidRDefault="002E0D15" w:rsidP="00977570">
            <w:pPr>
              <w:pStyle w:val="Bulletedlist"/>
              <w:ind w:left="317" w:hanging="283"/>
            </w:pPr>
            <w:r w:rsidRPr="00681AEC">
              <w:t>State the general principle that metals or hydrogen are formed at the negative electrode (cathode), and that non-metals (other than hydrogen) are formed at the positive electrode (anode)</w:t>
            </w:r>
          </w:p>
        </w:tc>
        <w:tc>
          <w:tcPr>
            <w:tcW w:w="10348" w:type="dxa"/>
            <w:tcMar>
              <w:top w:w="113" w:type="dxa"/>
              <w:bottom w:w="113" w:type="dxa"/>
            </w:tcMar>
          </w:tcPr>
          <w:p w14:paraId="5AD3EFFD" w14:textId="77777777" w:rsidR="002E0D15" w:rsidRPr="00681AEC" w:rsidRDefault="002E0D15" w:rsidP="004571A5">
            <w:pPr>
              <w:pStyle w:val="BodyText"/>
            </w:pPr>
            <w:r w:rsidRPr="00681AEC">
              <w:t>The demonstration of the electrolysis of molten lead bromide and the other experiments above can be used to illustrate this principle.</w:t>
            </w:r>
          </w:p>
          <w:p w14:paraId="0FAA9C72" w14:textId="77777777" w:rsidR="002E0D15" w:rsidRPr="00681AEC" w:rsidRDefault="002E0D15" w:rsidP="004571A5">
            <w:pPr>
              <w:pStyle w:val="BodyText"/>
            </w:pPr>
          </w:p>
          <w:p w14:paraId="1F408B98" w14:textId="77777777" w:rsidR="002E0D15" w:rsidRPr="00681AEC" w:rsidRDefault="002E0D15" w:rsidP="004571A5">
            <w:pPr>
              <w:pStyle w:val="BodyText"/>
            </w:pPr>
            <w:r w:rsidRPr="00681AEC">
              <w:t>Learners can electrolyse a range of aqueous solutions of salts and collect and test elec</w:t>
            </w:r>
            <w:r>
              <w:t>trode products to confirm this.</w:t>
            </w:r>
          </w:p>
          <w:p w14:paraId="0A381951" w14:textId="2BA43956" w:rsidR="002E0D15" w:rsidRPr="00681AEC" w:rsidRDefault="002E0D15" w:rsidP="004571A5"/>
          <w:p w14:paraId="252FFCC3" w14:textId="77777777" w:rsidR="002E0D15" w:rsidRPr="00681AEC" w:rsidRDefault="002E0D15" w:rsidP="00320D8B">
            <w:pPr>
              <w:pStyle w:val="BodyText"/>
            </w:pPr>
            <w:r w:rsidRPr="00681AEC">
              <w:t xml:space="preserve">The procedure for a class practical: </w:t>
            </w:r>
            <w:hyperlink r:id="rId272" w:history="1">
              <w:r w:rsidRPr="00681AEC">
                <w:rPr>
                  <w:rStyle w:val="Weblink"/>
                </w:rPr>
                <w:t>www.nuffieldfoundation.org/practical-chemistry/identifying-products-electrolysis</w:t>
              </w:r>
            </w:hyperlink>
          </w:p>
        </w:tc>
      </w:tr>
      <w:tr w:rsidR="002E0D15" w:rsidRPr="004A4E17" w14:paraId="1BF1CC0E" w14:textId="77777777" w:rsidTr="00E06AF8">
        <w:tblPrEx>
          <w:tblCellMar>
            <w:top w:w="0" w:type="dxa"/>
            <w:bottom w:w="0" w:type="dxa"/>
          </w:tblCellMar>
        </w:tblPrEx>
        <w:trPr>
          <w:trHeight w:val="487"/>
        </w:trPr>
        <w:tc>
          <w:tcPr>
            <w:tcW w:w="1560" w:type="dxa"/>
            <w:vMerge/>
            <w:tcMar>
              <w:top w:w="113" w:type="dxa"/>
              <w:bottom w:w="113" w:type="dxa"/>
            </w:tcMar>
          </w:tcPr>
          <w:p w14:paraId="59DA61A5" w14:textId="01830FC1" w:rsidR="002E0D15" w:rsidRPr="00681AEC" w:rsidRDefault="002E0D15" w:rsidP="004571A5">
            <w:pPr>
              <w:pStyle w:val="BodyText"/>
            </w:pPr>
          </w:p>
        </w:tc>
        <w:tc>
          <w:tcPr>
            <w:tcW w:w="2693" w:type="dxa"/>
            <w:tcMar>
              <w:top w:w="113" w:type="dxa"/>
              <w:bottom w:w="113" w:type="dxa"/>
            </w:tcMar>
          </w:tcPr>
          <w:p w14:paraId="29E0CCBC" w14:textId="77777777" w:rsidR="002E0D15" w:rsidRPr="00681AEC" w:rsidRDefault="002E0D15" w:rsidP="00977570">
            <w:pPr>
              <w:pStyle w:val="Bulletedlist"/>
              <w:ind w:left="317" w:hanging="283"/>
            </w:pPr>
            <w:r w:rsidRPr="00681AEC">
              <w:t>Predict the products of the electrolysis of a specified binary compound in the molten state</w:t>
            </w:r>
          </w:p>
        </w:tc>
        <w:tc>
          <w:tcPr>
            <w:tcW w:w="10348" w:type="dxa"/>
            <w:tcMar>
              <w:top w:w="113" w:type="dxa"/>
              <w:bottom w:w="113" w:type="dxa"/>
            </w:tcMar>
          </w:tcPr>
          <w:p w14:paraId="301B2150" w14:textId="77777777" w:rsidR="002E0D15" w:rsidRPr="00681AEC" w:rsidRDefault="002E0D15" w:rsidP="004571A5">
            <w:pPr>
              <w:pStyle w:val="BodyText"/>
            </w:pPr>
            <w:r w:rsidRPr="00681AEC">
              <w:t>This should involve metal halides or metal oxides only.</w:t>
            </w:r>
          </w:p>
          <w:p w14:paraId="1BD9CBD0" w14:textId="77777777" w:rsidR="002E0D15" w:rsidRPr="00681AEC" w:rsidRDefault="002E0D15" w:rsidP="004571A5">
            <w:pPr>
              <w:pStyle w:val="BodyText"/>
            </w:pPr>
          </w:p>
          <w:p w14:paraId="0D6CA48F" w14:textId="77777777" w:rsidR="002E0D15" w:rsidRPr="00681AEC" w:rsidRDefault="002E0D15" w:rsidP="004571A5">
            <w:pPr>
              <w:pStyle w:val="BodyText"/>
            </w:pPr>
            <w:r w:rsidRPr="00681AEC">
              <w:t>Emphasise that the product at the cathode is the corresponding metal and at the anode, a non-metal molecule (O</w:t>
            </w:r>
            <w:r w:rsidRPr="00681AEC">
              <w:rPr>
                <w:rStyle w:val="subscript"/>
              </w:rPr>
              <w:t>2</w:t>
            </w:r>
            <w:r w:rsidRPr="00681AEC">
              <w:t xml:space="preserve"> or Group VII molecule).</w:t>
            </w:r>
          </w:p>
        </w:tc>
      </w:tr>
      <w:tr w:rsidR="002E0D15" w:rsidRPr="00320D8B" w14:paraId="19F1FE8A" w14:textId="77777777" w:rsidTr="00E06AF8">
        <w:tblPrEx>
          <w:tblCellMar>
            <w:top w:w="0" w:type="dxa"/>
            <w:bottom w:w="0" w:type="dxa"/>
          </w:tblCellMar>
        </w:tblPrEx>
        <w:trPr>
          <w:trHeight w:val="487"/>
        </w:trPr>
        <w:tc>
          <w:tcPr>
            <w:tcW w:w="1560" w:type="dxa"/>
            <w:vMerge/>
            <w:shd w:val="clear" w:color="auto" w:fill="FEF3DC" w:themeFill="accent6" w:themeFillTint="33"/>
            <w:tcMar>
              <w:top w:w="113" w:type="dxa"/>
              <w:bottom w:w="113" w:type="dxa"/>
            </w:tcMar>
          </w:tcPr>
          <w:p w14:paraId="262E0137" w14:textId="61F06671" w:rsidR="002E0D15" w:rsidRPr="00320D8B" w:rsidRDefault="002E0D15" w:rsidP="004571A5">
            <w:pPr>
              <w:pStyle w:val="BodyText"/>
              <w:rPr>
                <w:rStyle w:val="Bold"/>
                <w:color w:val="A67002" w:themeColor="accent6" w:themeShade="80"/>
              </w:rPr>
            </w:pPr>
          </w:p>
        </w:tc>
        <w:tc>
          <w:tcPr>
            <w:tcW w:w="2693" w:type="dxa"/>
            <w:shd w:val="clear" w:color="auto" w:fill="F9BC9A" w:themeFill="accent1" w:themeFillTint="66"/>
            <w:tcMar>
              <w:top w:w="113" w:type="dxa"/>
              <w:bottom w:w="113" w:type="dxa"/>
            </w:tcMar>
          </w:tcPr>
          <w:p w14:paraId="4DF16370" w14:textId="77777777" w:rsidR="002E0D15" w:rsidRPr="00E06AF8" w:rsidRDefault="002E0D15" w:rsidP="00977570">
            <w:pPr>
              <w:pStyle w:val="Bulletedlist"/>
              <w:ind w:left="317" w:hanging="283"/>
            </w:pPr>
            <w:r w:rsidRPr="00E06AF8">
              <w:rPr>
                <w:rStyle w:val="Bold"/>
                <w:b w:val="0"/>
              </w:rPr>
              <w:t>Construct ionic half-equations for reactions at the cathode</w:t>
            </w:r>
          </w:p>
        </w:tc>
        <w:tc>
          <w:tcPr>
            <w:tcW w:w="10348" w:type="dxa"/>
            <w:shd w:val="clear" w:color="auto" w:fill="F9BC9A" w:themeFill="accent1" w:themeFillTint="66"/>
            <w:tcMar>
              <w:top w:w="113" w:type="dxa"/>
              <w:bottom w:w="113" w:type="dxa"/>
            </w:tcMar>
          </w:tcPr>
          <w:p w14:paraId="40808BF7" w14:textId="0C18FC48" w:rsidR="002E0D15" w:rsidRPr="00E06AF8" w:rsidRDefault="002E0D15" w:rsidP="001D2927">
            <w:pPr>
              <w:pStyle w:val="BodyText"/>
            </w:pPr>
            <w:r w:rsidRPr="00E06AF8">
              <w:t xml:space="preserve">Plenty of practice during the rest of this unit will help learners to become familiar with this. (Link to Syllabus section </w:t>
            </w:r>
            <w:r w:rsidRPr="00E06AF8">
              <w:rPr>
                <w:rStyle w:val="Bold"/>
                <w:b w:val="0"/>
              </w:rPr>
              <w:t>4.1 – supplement in Unit 9.</w:t>
            </w:r>
            <w:r w:rsidRPr="00E06AF8">
              <w:t>)</w:t>
            </w:r>
          </w:p>
          <w:p w14:paraId="1E865920" w14:textId="77777777" w:rsidR="002E0D15" w:rsidRPr="00E06AF8" w:rsidRDefault="002E0D15" w:rsidP="004571A5">
            <w:pPr>
              <w:pStyle w:val="BodyText"/>
            </w:pPr>
          </w:p>
          <w:p w14:paraId="2315E4A9" w14:textId="563873F4" w:rsidR="002E0D15" w:rsidRPr="00D00150" w:rsidRDefault="002E0D15" w:rsidP="00320D8B">
            <w:pPr>
              <w:pStyle w:val="BodyText"/>
              <w:rPr>
                <w:color w:val="A67002" w:themeColor="accent6" w:themeShade="80"/>
              </w:rPr>
            </w:pPr>
            <w:r w:rsidRPr="00E06AF8">
              <w:t>Information at:</w:t>
            </w:r>
            <w:r w:rsidRPr="00D00150">
              <w:rPr>
                <w:color w:val="A67002" w:themeColor="accent6" w:themeShade="80"/>
              </w:rPr>
              <w:t xml:space="preserve"> </w:t>
            </w:r>
            <w:hyperlink r:id="rId273" w:history="1">
              <w:r w:rsidRPr="00D00150">
                <w:rPr>
                  <w:rStyle w:val="Weblink"/>
                </w:rPr>
                <w:t>www.bbc.co.uk/schools/gcsebitesize/science/add_aqa_pre_2011/ions/electrolysisrev5.shtml</w:t>
              </w:r>
            </w:hyperlink>
          </w:p>
        </w:tc>
      </w:tr>
      <w:tr w:rsidR="002E0D15" w:rsidRPr="00320D8B" w14:paraId="45A2C4BD" w14:textId="77777777" w:rsidTr="00E06AF8">
        <w:tblPrEx>
          <w:tblCellMar>
            <w:top w:w="0" w:type="dxa"/>
            <w:bottom w:w="0" w:type="dxa"/>
          </w:tblCellMar>
        </w:tblPrEx>
        <w:trPr>
          <w:trHeight w:val="487"/>
        </w:trPr>
        <w:tc>
          <w:tcPr>
            <w:tcW w:w="1560" w:type="dxa"/>
            <w:vMerge/>
            <w:shd w:val="clear" w:color="auto" w:fill="FEF3DC" w:themeFill="accent6" w:themeFillTint="33"/>
            <w:tcMar>
              <w:top w:w="113" w:type="dxa"/>
              <w:bottom w:w="113" w:type="dxa"/>
            </w:tcMar>
          </w:tcPr>
          <w:p w14:paraId="73BEB11F" w14:textId="77777777" w:rsidR="002E0D15" w:rsidRPr="00320D8B" w:rsidRDefault="002E0D15" w:rsidP="004571A5">
            <w:pPr>
              <w:pStyle w:val="BodyText"/>
              <w:rPr>
                <w:rStyle w:val="Bold"/>
                <w:color w:val="A67002" w:themeColor="accent6" w:themeShade="80"/>
              </w:rPr>
            </w:pPr>
          </w:p>
        </w:tc>
        <w:tc>
          <w:tcPr>
            <w:tcW w:w="2693" w:type="dxa"/>
            <w:shd w:val="clear" w:color="auto" w:fill="F9BC9A" w:themeFill="accent1" w:themeFillTint="66"/>
            <w:tcMar>
              <w:top w:w="113" w:type="dxa"/>
              <w:bottom w:w="113" w:type="dxa"/>
            </w:tcMar>
          </w:tcPr>
          <w:p w14:paraId="759DECEB" w14:textId="77777777" w:rsidR="002E0D15" w:rsidRPr="00E06AF8" w:rsidRDefault="002E0D15" w:rsidP="00977570">
            <w:pPr>
              <w:pStyle w:val="Bulletedlist"/>
              <w:ind w:left="317" w:hanging="283"/>
              <w:rPr>
                <w:rStyle w:val="Bold"/>
                <w:b w:val="0"/>
              </w:rPr>
            </w:pPr>
            <w:r w:rsidRPr="00E06AF8">
              <w:rPr>
                <w:rStyle w:val="Bold"/>
                <w:b w:val="0"/>
              </w:rPr>
              <w:t>Describe the transfer of charge during electrolysis to include:</w:t>
            </w:r>
          </w:p>
          <w:p w14:paraId="4696DA8C" w14:textId="77777777" w:rsidR="002E0D15" w:rsidRPr="00E06AF8" w:rsidRDefault="002E0D15" w:rsidP="00977570">
            <w:pPr>
              <w:pStyle w:val="Sub-bullet"/>
              <w:ind w:left="601" w:hanging="284"/>
              <w:rPr>
                <w:rStyle w:val="Bold"/>
                <w:b w:val="0"/>
              </w:rPr>
            </w:pPr>
            <w:r w:rsidRPr="00E06AF8">
              <w:rPr>
                <w:rStyle w:val="Bold"/>
                <w:b w:val="0"/>
              </w:rPr>
              <w:t>the movement of electrons in the metallic conductor</w:t>
            </w:r>
          </w:p>
          <w:p w14:paraId="244B0B59" w14:textId="77777777" w:rsidR="002E0D15" w:rsidRPr="00E06AF8" w:rsidRDefault="002E0D15" w:rsidP="00977570">
            <w:pPr>
              <w:pStyle w:val="Sub-bullet"/>
              <w:ind w:left="601" w:hanging="284"/>
              <w:rPr>
                <w:rStyle w:val="Bold"/>
                <w:b w:val="0"/>
              </w:rPr>
            </w:pPr>
            <w:r w:rsidRPr="00E06AF8">
              <w:rPr>
                <w:rStyle w:val="Bold"/>
                <w:b w:val="0"/>
              </w:rPr>
              <w:t>the removal or addition of electrons from the external circuit at the electrodes</w:t>
            </w:r>
          </w:p>
          <w:p w14:paraId="6DFF0AAE" w14:textId="77777777" w:rsidR="002E0D15" w:rsidRPr="00E06AF8" w:rsidRDefault="002E0D15" w:rsidP="00977570">
            <w:pPr>
              <w:pStyle w:val="Sub-bullet"/>
              <w:ind w:left="601" w:hanging="284"/>
            </w:pPr>
            <w:r w:rsidRPr="00E06AF8">
              <w:rPr>
                <w:rStyle w:val="Bold"/>
                <w:b w:val="0"/>
              </w:rPr>
              <w:t>the movement of ions in the electrolyte</w:t>
            </w:r>
          </w:p>
        </w:tc>
        <w:tc>
          <w:tcPr>
            <w:tcW w:w="10348" w:type="dxa"/>
            <w:shd w:val="clear" w:color="auto" w:fill="F9BC9A" w:themeFill="accent1" w:themeFillTint="66"/>
            <w:tcMar>
              <w:top w:w="113" w:type="dxa"/>
              <w:bottom w:w="113" w:type="dxa"/>
            </w:tcMar>
          </w:tcPr>
          <w:p w14:paraId="6C499BA3" w14:textId="4EC53E11" w:rsidR="002E0D15" w:rsidRPr="00E06AF8" w:rsidRDefault="002E0D15" w:rsidP="004571A5">
            <w:pPr>
              <w:pStyle w:val="BodyText"/>
            </w:pPr>
            <w:r w:rsidRPr="00E06AF8">
              <w:t>The video of the electrolysis of lead bromide from YouTube, suggested below, has an excellent animation.</w:t>
            </w:r>
          </w:p>
          <w:p w14:paraId="5EE4A1BE" w14:textId="77777777" w:rsidR="002E0D15" w:rsidRPr="00E06AF8" w:rsidRDefault="002E0D15" w:rsidP="004571A5">
            <w:pPr>
              <w:pStyle w:val="BodyText"/>
            </w:pPr>
          </w:p>
          <w:p w14:paraId="041DD4A9" w14:textId="77777777" w:rsidR="002E0D15" w:rsidRPr="00E06AF8" w:rsidRDefault="002E0D15" w:rsidP="004571A5">
            <w:pPr>
              <w:pStyle w:val="BodyText"/>
              <w:rPr>
                <w:rStyle w:val="Bold"/>
                <w:b w:val="0"/>
              </w:rPr>
            </w:pPr>
            <w:r w:rsidRPr="00E06AF8">
              <w:t>Posters to show the flow of ions and electrons.</w:t>
            </w:r>
          </w:p>
          <w:p w14:paraId="07741AAF" w14:textId="77777777" w:rsidR="002E0D15" w:rsidRPr="00E06AF8" w:rsidRDefault="002E0D15" w:rsidP="004571A5">
            <w:pPr>
              <w:pStyle w:val="BodyText"/>
              <w:rPr>
                <w:rStyle w:val="Bold"/>
                <w:b w:val="0"/>
              </w:rPr>
            </w:pPr>
          </w:p>
          <w:p w14:paraId="0C306366" w14:textId="77777777" w:rsidR="002E0D15" w:rsidRPr="00D00150" w:rsidRDefault="002E0D15" w:rsidP="004571A5">
            <w:pPr>
              <w:pStyle w:val="BodyText"/>
              <w:rPr>
                <w:rStyle w:val="Weblink"/>
                <w:color w:val="A67002" w:themeColor="accent6" w:themeShade="80"/>
              </w:rPr>
            </w:pPr>
            <w:r w:rsidRPr="00E06AF8">
              <w:t>Video of electrolysis of lead bromide:</w:t>
            </w:r>
            <w:r w:rsidRPr="00D00150">
              <w:rPr>
                <w:color w:val="A67002" w:themeColor="accent6" w:themeShade="80"/>
              </w:rPr>
              <w:t xml:space="preserve"> </w:t>
            </w:r>
            <w:hyperlink r:id="rId274" w:history="1">
              <w:r w:rsidRPr="00D00150">
                <w:rPr>
                  <w:rStyle w:val="Weblink"/>
                </w:rPr>
                <w:t>www.youtube.com/watch?v=4x2ZCSr23Z8</w:t>
              </w:r>
            </w:hyperlink>
          </w:p>
          <w:p w14:paraId="3761FFE5" w14:textId="77777777" w:rsidR="002E0D15" w:rsidRPr="00D00150" w:rsidRDefault="002E0D15" w:rsidP="004571A5">
            <w:pPr>
              <w:pStyle w:val="BodyText"/>
              <w:rPr>
                <w:color w:val="A67002" w:themeColor="accent6" w:themeShade="80"/>
              </w:rPr>
            </w:pPr>
          </w:p>
        </w:tc>
      </w:tr>
      <w:tr w:rsidR="002E0D15" w:rsidRPr="004A4E17" w14:paraId="0C3D73C0" w14:textId="77777777" w:rsidTr="00E06AF8">
        <w:tblPrEx>
          <w:tblCellMar>
            <w:top w:w="0" w:type="dxa"/>
            <w:bottom w:w="0" w:type="dxa"/>
          </w:tblCellMar>
        </w:tblPrEx>
        <w:trPr>
          <w:trHeight w:val="487"/>
        </w:trPr>
        <w:tc>
          <w:tcPr>
            <w:tcW w:w="1560" w:type="dxa"/>
            <w:vMerge w:val="restart"/>
            <w:shd w:val="clear" w:color="auto" w:fill="auto"/>
            <w:tcMar>
              <w:top w:w="113" w:type="dxa"/>
              <w:bottom w:w="113" w:type="dxa"/>
            </w:tcMar>
          </w:tcPr>
          <w:p w14:paraId="4FD0D682" w14:textId="77777777" w:rsidR="002E0D15" w:rsidRPr="00E31F93" w:rsidRDefault="002E0D15" w:rsidP="004571A5">
            <w:pPr>
              <w:pStyle w:val="BodyText"/>
              <w:rPr>
                <w:rStyle w:val="Bold"/>
              </w:rPr>
            </w:pPr>
            <w:r>
              <w:t>10.3 Extraction of metals</w:t>
            </w:r>
          </w:p>
          <w:p w14:paraId="10626A9E" w14:textId="7FEAF7A0" w:rsidR="002E0D15" w:rsidRPr="00E31F93" w:rsidRDefault="002E0D15" w:rsidP="004571A5">
            <w:pPr>
              <w:pStyle w:val="BodyText"/>
              <w:rPr>
                <w:rStyle w:val="Bold"/>
              </w:rPr>
            </w:pPr>
          </w:p>
        </w:tc>
        <w:tc>
          <w:tcPr>
            <w:tcW w:w="2693" w:type="dxa"/>
            <w:tcMar>
              <w:top w:w="113" w:type="dxa"/>
              <w:bottom w:w="113" w:type="dxa"/>
            </w:tcMar>
          </w:tcPr>
          <w:p w14:paraId="2AA0EEB7" w14:textId="77777777" w:rsidR="002E0D15" w:rsidRPr="00A07569" w:rsidRDefault="002E0D15" w:rsidP="00977570">
            <w:pPr>
              <w:pStyle w:val="Bulletedlist"/>
              <w:ind w:left="317" w:hanging="283"/>
            </w:pPr>
            <w:r w:rsidRPr="00A07569">
              <w:t>Know that aluminium is extracted from the ore bauxite</w:t>
            </w:r>
            <w:r>
              <w:t xml:space="preserve"> </w:t>
            </w:r>
            <w:r w:rsidRPr="00A07569">
              <w:t>by electrolysis</w:t>
            </w:r>
          </w:p>
        </w:tc>
        <w:tc>
          <w:tcPr>
            <w:tcW w:w="10348" w:type="dxa"/>
            <w:tcMar>
              <w:top w:w="113" w:type="dxa"/>
              <w:bottom w:w="113" w:type="dxa"/>
            </w:tcMar>
          </w:tcPr>
          <w:p w14:paraId="7AF2A89C" w14:textId="77777777" w:rsidR="002E0D15" w:rsidRPr="00BD2801" w:rsidRDefault="002E0D15" w:rsidP="004571A5">
            <w:pPr>
              <w:pStyle w:val="BodyText"/>
              <w:rPr>
                <w:rStyle w:val="Weblink"/>
              </w:rPr>
            </w:pPr>
            <w:r w:rsidRPr="00BD2801">
              <w:t>Video clips on aluminium extraction:</w:t>
            </w:r>
            <w:r>
              <w:t xml:space="preserve"> </w:t>
            </w:r>
            <w:hyperlink r:id="rId275" w:history="1">
              <w:r w:rsidRPr="00BD2801">
                <w:rPr>
                  <w:rStyle w:val="Weblink"/>
                </w:rPr>
                <w:t>www.rsc.org/Education/Teachers/Resources/Alchemy/</w:t>
              </w:r>
            </w:hyperlink>
          </w:p>
          <w:p w14:paraId="4A3B6979" w14:textId="77777777" w:rsidR="002E0D15" w:rsidRPr="00BD2801" w:rsidRDefault="002E0D15" w:rsidP="004571A5">
            <w:pPr>
              <w:pStyle w:val="BodyText"/>
            </w:pPr>
          </w:p>
          <w:p w14:paraId="644A2A16" w14:textId="77777777" w:rsidR="002E0D15" w:rsidRPr="005F5AAB" w:rsidRDefault="002E0D15" w:rsidP="00320D8B">
            <w:pPr>
              <w:pStyle w:val="BodyText"/>
              <w:rPr>
                <w:rStyle w:val="Weblink"/>
              </w:rPr>
            </w:pPr>
            <w:r w:rsidRPr="00BD2801">
              <w:t>Information:</w:t>
            </w:r>
            <w:r>
              <w:t xml:space="preserve"> </w:t>
            </w:r>
            <w:hyperlink r:id="rId276" w:history="1">
              <w:r w:rsidRPr="005F5AAB">
                <w:rPr>
                  <w:rStyle w:val="Weblink"/>
                </w:rPr>
                <w:t>www.bbc.co.uk/schools/gcsebitesize/science/add_gateway_pre_2011/periodictable/electrolysisrev1.shtml</w:t>
              </w:r>
            </w:hyperlink>
          </w:p>
        </w:tc>
      </w:tr>
      <w:tr w:rsidR="002E0D15" w:rsidRPr="00320D8B" w14:paraId="4E428A43" w14:textId="77777777" w:rsidTr="00E06AF8">
        <w:tblPrEx>
          <w:tblCellMar>
            <w:top w:w="0" w:type="dxa"/>
            <w:bottom w:w="0" w:type="dxa"/>
          </w:tblCellMar>
        </w:tblPrEx>
        <w:trPr>
          <w:trHeight w:val="487"/>
        </w:trPr>
        <w:tc>
          <w:tcPr>
            <w:tcW w:w="1560" w:type="dxa"/>
            <w:vMerge/>
            <w:shd w:val="clear" w:color="auto" w:fill="auto"/>
            <w:tcMar>
              <w:top w:w="113" w:type="dxa"/>
              <w:bottom w:w="113" w:type="dxa"/>
            </w:tcMar>
          </w:tcPr>
          <w:p w14:paraId="2C8E337D" w14:textId="51734FFF" w:rsidR="002E0D15" w:rsidRPr="00320D8B" w:rsidRDefault="002E0D15" w:rsidP="004571A5">
            <w:pPr>
              <w:pStyle w:val="BodyText"/>
              <w:rPr>
                <w:rStyle w:val="Bold"/>
                <w:color w:val="A67002" w:themeColor="accent6" w:themeShade="80"/>
              </w:rPr>
            </w:pPr>
          </w:p>
        </w:tc>
        <w:tc>
          <w:tcPr>
            <w:tcW w:w="2693" w:type="dxa"/>
            <w:shd w:val="clear" w:color="auto" w:fill="F9BC9A" w:themeFill="accent1" w:themeFillTint="66"/>
            <w:tcMar>
              <w:top w:w="113" w:type="dxa"/>
              <w:bottom w:w="113" w:type="dxa"/>
            </w:tcMar>
          </w:tcPr>
          <w:p w14:paraId="665A18BA" w14:textId="77777777" w:rsidR="002E0D15" w:rsidRPr="00E06AF8" w:rsidRDefault="002E0D15" w:rsidP="00977570">
            <w:pPr>
              <w:pStyle w:val="Bulletedlist"/>
              <w:ind w:left="317" w:hanging="283"/>
            </w:pPr>
            <w:r w:rsidRPr="00E06AF8">
              <w:rPr>
                <w:rStyle w:val="Bold"/>
                <w:b w:val="0"/>
              </w:rPr>
              <w:t>Describe in outline, the extraction of aluminium from bauxite including the role of cryolite and the reactions at the electrodes</w:t>
            </w:r>
          </w:p>
        </w:tc>
        <w:tc>
          <w:tcPr>
            <w:tcW w:w="10348" w:type="dxa"/>
            <w:shd w:val="clear" w:color="auto" w:fill="F9BC9A" w:themeFill="accent1" w:themeFillTint="66"/>
            <w:tcMar>
              <w:top w:w="113" w:type="dxa"/>
              <w:bottom w:w="113" w:type="dxa"/>
            </w:tcMar>
          </w:tcPr>
          <w:p w14:paraId="29737B00" w14:textId="77777777" w:rsidR="002E0D15" w:rsidRPr="00D00150" w:rsidRDefault="002E0D15" w:rsidP="00320D8B">
            <w:pPr>
              <w:pStyle w:val="Body"/>
              <w:rPr>
                <w:color w:val="A67002" w:themeColor="accent6" w:themeShade="80"/>
              </w:rPr>
            </w:pPr>
            <w:r w:rsidRPr="00E06AF8">
              <w:rPr>
                <w:rStyle w:val="Weblink"/>
                <w:color w:val="auto"/>
                <w:u w:val="none"/>
              </w:rPr>
              <w:t xml:space="preserve">Information about cryolite: </w:t>
            </w:r>
            <w:hyperlink r:id="rId277" w:history="1">
              <w:r w:rsidRPr="00D00150">
                <w:rPr>
                  <w:rStyle w:val="Weblink"/>
                </w:rPr>
                <w:t>www.bbc.co.uk/schools/gcsebitesize/science/add_aqa/electrolysis/electrolysisrev3.shtml</w:t>
              </w:r>
            </w:hyperlink>
          </w:p>
        </w:tc>
      </w:tr>
      <w:tr w:rsidR="002E0D15" w:rsidRPr="00320D8B" w14:paraId="7711ABB0" w14:textId="77777777" w:rsidTr="00E06AF8">
        <w:tblPrEx>
          <w:tblCellMar>
            <w:top w:w="0" w:type="dxa"/>
            <w:bottom w:w="0" w:type="dxa"/>
          </w:tblCellMar>
        </w:tblPrEx>
        <w:trPr>
          <w:trHeight w:val="487"/>
        </w:trPr>
        <w:tc>
          <w:tcPr>
            <w:tcW w:w="1560" w:type="dxa"/>
            <w:vMerge w:val="restart"/>
            <w:shd w:val="clear" w:color="auto" w:fill="auto"/>
            <w:tcMar>
              <w:top w:w="113" w:type="dxa"/>
              <w:bottom w:w="113" w:type="dxa"/>
            </w:tcMar>
          </w:tcPr>
          <w:p w14:paraId="29216C79" w14:textId="77777777" w:rsidR="002E0D15" w:rsidRPr="00CF54A9" w:rsidRDefault="002E0D15" w:rsidP="004571A5">
            <w:pPr>
              <w:pStyle w:val="BodyText"/>
              <w:rPr>
                <w:rStyle w:val="Bold"/>
                <w:b w:val="0"/>
              </w:rPr>
            </w:pPr>
            <w:r w:rsidRPr="00CF54A9">
              <w:rPr>
                <w:rStyle w:val="Bold"/>
                <w:b w:val="0"/>
              </w:rPr>
              <w:t>5 Electricity and chemistry</w:t>
            </w:r>
          </w:p>
          <w:p w14:paraId="69BF0F51" w14:textId="684049EB" w:rsidR="002E0D15" w:rsidRPr="00320D8B" w:rsidRDefault="002E0D15" w:rsidP="004571A5">
            <w:pPr>
              <w:pStyle w:val="BodyText"/>
              <w:rPr>
                <w:rStyle w:val="Bold"/>
                <w:color w:val="A67002" w:themeColor="accent6" w:themeShade="80"/>
              </w:rPr>
            </w:pPr>
          </w:p>
        </w:tc>
        <w:tc>
          <w:tcPr>
            <w:tcW w:w="2693" w:type="dxa"/>
            <w:shd w:val="clear" w:color="auto" w:fill="F9BC9A" w:themeFill="accent1" w:themeFillTint="66"/>
            <w:tcMar>
              <w:top w:w="113" w:type="dxa"/>
              <w:bottom w:w="113" w:type="dxa"/>
            </w:tcMar>
          </w:tcPr>
          <w:p w14:paraId="61BB949A" w14:textId="77777777" w:rsidR="002E0D15" w:rsidRPr="00E06AF8" w:rsidRDefault="002E0D15" w:rsidP="00977570">
            <w:pPr>
              <w:pStyle w:val="Bulletedlist"/>
              <w:ind w:left="317" w:hanging="283"/>
              <w:rPr>
                <w:rStyle w:val="Bold"/>
                <w:b w:val="0"/>
              </w:rPr>
            </w:pPr>
            <w:r w:rsidRPr="00E06AF8">
              <w:rPr>
                <w:rStyle w:val="Bold"/>
                <w:b w:val="0"/>
              </w:rPr>
              <w:t>Describe, in outline, the manufacture of aluminium from pure aluminium oxide in molten cryolite (refer to section 10.3)</w:t>
            </w:r>
          </w:p>
          <w:p w14:paraId="7604833C" w14:textId="77777777" w:rsidR="002E0D15" w:rsidRPr="00E06AF8" w:rsidRDefault="002E0D15" w:rsidP="004571A5">
            <w:pPr>
              <w:pStyle w:val="BodyText"/>
            </w:pPr>
            <w:r w:rsidRPr="00E06AF8">
              <w:rPr>
                <w:rStyle w:val="Bold"/>
                <w:b w:val="0"/>
              </w:rPr>
              <w:lastRenderedPageBreak/>
              <w:t>(Starting materials and essential conditions should be given but not technical details or diagrams.)</w:t>
            </w:r>
          </w:p>
        </w:tc>
        <w:tc>
          <w:tcPr>
            <w:tcW w:w="10348" w:type="dxa"/>
            <w:shd w:val="clear" w:color="auto" w:fill="F9BC9A" w:themeFill="accent1" w:themeFillTint="66"/>
            <w:tcMar>
              <w:top w:w="113" w:type="dxa"/>
              <w:bottom w:w="113" w:type="dxa"/>
            </w:tcMar>
          </w:tcPr>
          <w:p w14:paraId="262B7F6C" w14:textId="77777777" w:rsidR="002E0D15" w:rsidRPr="00E06AF8" w:rsidRDefault="002E0D15" w:rsidP="004571A5">
            <w:pPr>
              <w:pStyle w:val="BodyText"/>
            </w:pPr>
            <w:r w:rsidRPr="00E06AF8">
              <w:lastRenderedPageBreak/>
              <w:t>Link the production of aluminium back to the production of other metals from their ores (Unit 6).</w:t>
            </w:r>
          </w:p>
          <w:p w14:paraId="6DC417FD" w14:textId="77777777" w:rsidR="002E0D15" w:rsidRPr="00E06AF8" w:rsidRDefault="002E0D15" w:rsidP="004571A5">
            <w:pPr>
              <w:pStyle w:val="BodyText"/>
            </w:pPr>
          </w:p>
          <w:p w14:paraId="16D9493D" w14:textId="77777777" w:rsidR="002E0D15" w:rsidRPr="00E06AF8" w:rsidRDefault="002E0D15" w:rsidP="004571A5">
            <w:pPr>
              <w:pStyle w:val="BodyText"/>
            </w:pPr>
            <w:r w:rsidRPr="00E06AF8">
              <w:t>Link to methods of extraction linked to metal reactivity Unit 6.</w:t>
            </w:r>
          </w:p>
          <w:p w14:paraId="28DB543F" w14:textId="77777777" w:rsidR="002E0D15" w:rsidRPr="00E06AF8" w:rsidRDefault="002E0D15" w:rsidP="004571A5">
            <w:pPr>
              <w:pStyle w:val="BodyText"/>
            </w:pPr>
          </w:p>
          <w:p w14:paraId="013BB960" w14:textId="77777777" w:rsidR="002E0D15" w:rsidRPr="00E06AF8" w:rsidRDefault="002E0D15" w:rsidP="004571A5">
            <w:pPr>
              <w:pStyle w:val="BodyText"/>
            </w:pPr>
            <w:r w:rsidRPr="00E06AF8">
              <w:t xml:space="preserve">Awareness of the economic and environmental implications of the very high energy demand for electrolysis (link to need for recycling of aluminium and hydroelectric power). </w:t>
            </w:r>
          </w:p>
          <w:p w14:paraId="0FCB4C14" w14:textId="0560A14E" w:rsidR="002E0D15" w:rsidRPr="00D00150" w:rsidRDefault="002E0D15" w:rsidP="004571A5">
            <w:pPr>
              <w:pStyle w:val="BodyText"/>
              <w:rPr>
                <w:rStyle w:val="Weblink"/>
                <w:color w:val="A67002" w:themeColor="accent6" w:themeShade="80"/>
              </w:rPr>
            </w:pPr>
            <w:r w:rsidRPr="00E06AF8">
              <w:lastRenderedPageBreak/>
              <w:t xml:space="preserve">Video clips on aluminium extraction: </w:t>
            </w:r>
            <w:hyperlink r:id="rId278" w:history="1">
              <w:r w:rsidRPr="00D00150">
                <w:rPr>
                  <w:rStyle w:val="Weblink"/>
                </w:rPr>
                <w:t>www.rsc.org/Education/Teachers/Resources/Alchemy/</w:t>
              </w:r>
            </w:hyperlink>
          </w:p>
          <w:p w14:paraId="053256FD" w14:textId="77777777" w:rsidR="002E0D15" w:rsidRPr="00D00150" w:rsidRDefault="002E0D15" w:rsidP="004571A5">
            <w:pPr>
              <w:pStyle w:val="BodyText"/>
              <w:rPr>
                <w:color w:val="A67002" w:themeColor="accent6" w:themeShade="80"/>
              </w:rPr>
            </w:pPr>
          </w:p>
          <w:p w14:paraId="773FD277" w14:textId="77777777" w:rsidR="002E0D15" w:rsidRPr="00E06AF8" w:rsidRDefault="002E0D15" w:rsidP="004571A5">
            <w:pPr>
              <w:pStyle w:val="BodyText"/>
            </w:pPr>
            <w:r w:rsidRPr="00E06AF8">
              <w:t>See also the resources above.</w:t>
            </w:r>
          </w:p>
          <w:p w14:paraId="667A2606" w14:textId="77777777" w:rsidR="002E0D15" w:rsidRPr="00D00150" w:rsidRDefault="002E0D15" w:rsidP="004571A5">
            <w:pPr>
              <w:pStyle w:val="BodyText"/>
              <w:rPr>
                <w:color w:val="A67002" w:themeColor="accent6" w:themeShade="80"/>
              </w:rPr>
            </w:pPr>
          </w:p>
        </w:tc>
      </w:tr>
      <w:tr w:rsidR="002E0D15" w:rsidRPr="004A4E17" w14:paraId="37749CBB" w14:textId="77777777" w:rsidTr="00E06AF8">
        <w:tblPrEx>
          <w:tblCellMar>
            <w:top w:w="0" w:type="dxa"/>
            <w:bottom w:w="0" w:type="dxa"/>
          </w:tblCellMar>
        </w:tblPrEx>
        <w:trPr>
          <w:trHeight w:val="487"/>
        </w:trPr>
        <w:tc>
          <w:tcPr>
            <w:tcW w:w="1560" w:type="dxa"/>
            <w:vMerge/>
            <w:shd w:val="clear" w:color="auto" w:fill="auto"/>
            <w:tcMar>
              <w:top w:w="113" w:type="dxa"/>
              <w:bottom w:w="113" w:type="dxa"/>
            </w:tcMar>
          </w:tcPr>
          <w:p w14:paraId="7BF47446" w14:textId="3F227CFB" w:rsidR="002E0D15" w:rsidRPr="00604F56" w:rsidRDefault="002E0D15" w:rsidP="004571A5">
            <w:pPr>
              <w:pStyle w:val="BodyText"/>
              <w:rPr>
                <w:rStyle w:val="Bold"/>
              </w:rPr>
            </w:pPr>
          </w:p>
        </w:tc>
        <w:tc>
          <w:tcPr>
            <w:tcW w:w="2693" w:type="dxa"/>
            <w:tcMar>
              <w:top w:w="113" w:type="dxa"/>
              <w:bottom w:w="113" w:type="dxa"/>
            </w:tcMar>
          </w:tcPr>
          <w:p w14:paraId="6C1D8CA6" w14:textId="77777777" w:rsidR="002E0D15" w:rsidRPr="00604F56" w:rsidRDefault="002E0D15" w:rsidP="00977570">
            <w:pPr>
              <w:pStyle w:val="Bulletedlist"/>
              <w:ind w:left="317" w:hanging="283"/>
            </w:pPr>
            <w:r w:rsidRPr="00604F56">
              <w:t>Describe the reasons for the use of copper and (steel-cored) aluminium in cables, and why plastics and ceramics are used as insulators</w:t>
            </w:r>
          </w:p>
        </w:tc>
        <w:tc>
          <w:tcPr>
            <w:tcW w:w="10348" w:type="dxa"/>
            <w:tcMar>
              <w:top w:w="113" w:type="dxa"/>
              <w:bottom w:w="113" w:type="dxa"/>
            </w:tcMar>
          </w:tcPr>
          <w:p w14:paraId="44A9B9CF" w14:textId="77777777" w:rsidR="002E0D15" w:rsidRPr="00604F56" w:rsidRDefault="002E0D15" w:rsidP="004571A5">
            <w:pPr>
              <w:pStyle w:val="BodyText"/>
            </w:pPr>
            <w:r w:rsidRPr="00604F56">
              <w:t>The steel core provides additional strength. Aluminium is lightweight and a good conductor. Ceramics are found on pylons carrying high tension (voltage) cables.</w:t>
            </w:r>
          </w:p>
          <w:p w14:paraId="3E4A1DA1" w14:textId="77777777" w:rsidR="002E0D15" w:rsidRPr="00604F56" w:rsidRDefault="002E0D15" w:rsidP="004571A5">
            <w:pPr>
              <w:pStyle w:val="BodyText"/>
            </w:pPr>
          </w:p>
          <w:p w14:paraId="3C5F84C0" w14:textId="77777777" w:rsidR="002E0D15" w:rsidRPr="00604F56" w:rsidRDefault="002E0D15" w:rsidP="004571A5">
            <w:pPr>
              <w:pStyle w:val="BodyText"/>
            </w:pPr>
          </w:p>
        </w:tc>
      </w:tr>
      <w:tr w:rsidR="002E0D15" w:rsidRPr="00320D8B" w14:paraId="7776B4D5" w14:textId="77777777" w:rsidTr="00E06AF8">
        <w:tblPrEx>
          <w:tblCellMar>
            <w:top w:w="0" w:type="dxa"/>
            <w:bottom w:w="0" w:type="dxa"/>
          </w:tblCellMar>
        </w:tblPrEx>
        <w:trPr>
          <w:trHeight w:val="487"/>
        </w:trPr>
        <w:tc>
          <w:tcPr>
            <w:tcW w:w="1560" w:type="dxa"/>
            <w:vMerge/>
            <w:shd w:val="clear" w:color="auto" w:fill="auto"/>
            <w:tcMar>
              <w:top w:w="113" w:type="dxa"/>
              <w:bottom w:w="113" w:type="dxa"/>
            </w:tcMar>
          </w:tcPr>
          <w:p w14:paraId="0FAD89C1" w14:textId="4ABF6937" w:rsidR="002E0D15" w:rsidRPr="00320D8B" w:rsidRDefault="002E0D15" w:rsidP="004571A5">
            <w:pPr>
              <w:pStyle w:val="BodyText"/>
              <w:rPr>
                <w:b/>
                <w:color w:val="A67002" w:themeColor="accent6" w:themeShade="80"/>
              </w:rPr>
            </w:pPr>
          </w:p>
        </w:tc>
        <w:tc>
          <w:tcPr>
            <w:tcW w:w="2693" w:type="dxa"/>
            <w:shd w:val="clear" w:color="auto" w:fill="F9BC9A" w:themeFill="accent1" w:themeFillTint="66"/>
            <w:tcMar>
              <w:top w:w="113" w:type="dxa"/>
              <w:bottom w:w="113" w:type="dxa"/>
            </w:tcMar>
          </w:tcPr>
          <w:p w14:paraId="0F8A6019" w14:textId="77777777" w:rsidR="002E0D15" w:rsidRPr="00E06AF8" w:rsidRDefault="002E0D15" w:rsidP="00977570">
            <w:pPr>
              <w:pStyle w:val="Bulletedlist"/>
              <w:ind w:left="317" w:hanging="283"/>
            </w:pPr>
            <w:r w:rsidRPr="00E06AF8">
              <w:rPr>
                <w:rStyle w:val="Bold"/>
                <w:b w:val="0"/>
              </w:rPr>
              <w:t>Describe electrolysis in terms of the ions present and reactions at the electrodes in the examples given</w:t>
            </w:r>
          </w:p>
        </w:tc>
        <w:tc>
          <w:tcPr>
            <w:tcW w:w="10348" w:type="dxa"/>
            <w:shd w:val="clear" w:color="auto" w:fill="F9BC9A" w:themeFill="accent1" w:themeFillTint="66"/>
            <w:tcMar>
              <w:top w:w="113" w:type="dxa"/>
              <w:bottom w:w="113" w:type="dxa"/>
            </w:tcMar>
          </w:tcPr>
          <w:p w14:paraId="4A954E49" w14:textId="77777777" w:rsidR="002E0D15" w:rsidRPr="00E06AF8" w:rsidRDefault="002E0D15" w:rsidP="004571A5">
            <w:pPr>
              <w:pStyle w:val="BodyText"/>
            </w:pPr>
            <w:r w:rsidRPr="00E06AF8">
              <w:t>This links with writing ionic equations (Unit 9).</w:t>
            </w:r>
          </w:p>
          <w:p w14:paraId="5CE930FE" w14:textId="77777777" w:rsidR="002E0D15" w:rsidRPr="00D00150" w:rsidRDefault="002E0D15" w:rsidP="004571A5">
            <w:pPr>
              <w:pStyle w:val="BodyText"/>
              <w:rPr>
                <w:color w:val="A67002" w:themeColor="accent6" w:themeShade="80"/>
              </w:rPr>
            </w:pPr>
          </w:p>
          <w:p w14:paraId="79095E61" w14:textId="77777777" w:rsidR="002E0D15" w:rsidRPr="00D00150" w:rsidRDefault="0050350B" w:rsidP="004571A5">
            <w:pPr>
              <w:pStyle w:val="BodyText"/>
              <w:rPr>
                <w:rStyle w:val="Weblink"/>
              </w:rPr>
            </w:pPr>
            <w:hyperlink r:id="rId279" w:history="1">
              <w:r w:rsidR="002E0D15" w:rsidRPr="00D00150">
                <w:rPr>
                  <w:rStyle w:val="Weblink"/>
                </w:rPr>
                <w:t>www.bbc.co.uk/schools/gcsebitesize/science/add_aqa/ions/electrolysisrev3.shtml</w:t>
              </w:r>
            </w:hyperlink>
          </w:p>
        </w:tc>
      </w:tr>
      <w:tr w:rsidR="002E0D15" w:rsidRPr="00320D8B" w14:paraId="16A57039" w14:textId="77777777" w:rsidTr="00E06AF8">
        <w:tblPrEx>
          <w:tblCellMar>
            <w:top w:w="0" w:type="dxa"/>
            <w:bottom w:w="0" w:type="dxa"/>
          </w:tblCellMar>
        </w:tblPrEx>
        <w:trPr>
          <w:trHeight w:val="323"/>
        </w:trPr>
        <w:tc>
          <w:tcPr>
            <w:tcW w:w="1560" w:type="dxa"/>
            <w:vMerge/>
            <w:shd w:val="clear" w:color="auto" w:fill="auto"/>
            <w:tcMar>
              <w:top w:w="113" w:type="dxa"/>
              <w:bottom w:w="113" w:type="dxa"/>
            </w:tcMar>
          </w:tcPr>
          <w:p w14:paraId="20044A7D" w14:textId="77777777" w:rsidR="002E0D15" w:rsidRPr="00320D8B" w:rsidRDefault="002E0D15" w:rsidP="004571A5">
            <w:pPr>
              <w:pStyle w:val="BodyText"/>
              <w:rPr>
                <w:rStyle w:val="Bold"/>
                <w:color w:val="A67002" w:themeColor="accent6" w:themeShade="80"/>
              </w:rPr>
            </w:pPr>
          </w:p>
        </w:tc>
        <w:tc>
          <w:tcPr>
            <w:tcW w:w="2693" w:type="dxa"/>
            <w:shd w:val="clear" w:color="auto" w:fill="F9BC9A" w:themeFill="accent1" w:themeFillTint="66"/>
            <w:tcMar>
              <w:top w:w="113" w:type="dxa"/>
              <w:bottom w:w="113" w:type="dxa"/>
            </w:tcMar>
          </w:tcPr>
          <w:p w14:paraId="5FAA61AB" w14:textId="77777777" w:rsidR="002E0D15" w:rsidRPr="00E06AF8" w:rsidRDefault="002E0D15" w:rsidP="00977570">
            <w:pPr>
              <w:pStyle w:val="Bulletedlist"/>
              <w:ind w:left="317" w:hanging="283"/>
            </w:pPr>
            <w:r w:rsidRPr="00E06AF8">
              <w:rPr>
                <w:rStyle w:val="Bold"/>
                <w:b w:val="0"/>
              </w:rPr>
              <w:t>Predict the products of electrolysis of a specified halide in dilute or concentrated aqueous solution</w:t>
            </w:r>
          </w:p>
        </w:tc>
        <w:tc>
          <w:tcPr>
            <w:tcW w:w="10348" w:type="dxa"/>
            <w:shd w:val="clear" w:color="auto" w:fill="F9BC9A" w:themeFill="accent1" w:themeFillTint="66"/>
            <w:tcMar>
              <w:top w:w="113" w:type="dxa"/>
              <w:bottom w:w="113" w:type="dxa"/>
            </w:tcMar>
          </w:tcPr>
          <w:p w14:paraId="2671C92B" w14:textId="77777777" w:rsidR="002E0D15" w:rsidRPr="00E06AF8" w:rsidRDefault="002E0D15" w:rsidP="004571A5">
            <w:pPr>
              <w:pStyle w:val="BodyText"/>
            </w:pPr>
            <w:r w:rsidRPr="00E06AF8">
              <w:t xml:space="preserve">Demonstrations of the electrolysis of dilute and concentrated brine can show this. </w:t>
            </w:r>
          </w:p>
          <w:p w14:paraId="763F4D9C" w14:textId="77777777" w:rsidR="002E0D15" w:rsidRPr="00E06AF8" w:rsidRDefault="002E0D15" w:rsidP="004571A5">
            <w:pPr>
              <w:pStyle w:val="BodyText"/>
            </w:pPr>
          </w:p>
          <w:p w14:paraId="75915573" w14:textId="77777777" w:rsidR="002E0D15" w:rsidRPr="00E06AF8" w:rsidRDefault="002E0D15" w:rsidP="004571A5">
            <w:pPr>
              <w:pStyle w:val="BodyText"/>
            </w:pPr>
            <w:r w:rsidRPr="00E06AF8">
              <w:t xml:space="preserve">The electrolysis of dilute solutions could also be a class practical. </w:t>
            </w:r>
          </w:p>
          <w:p w14:paraId="63881FAD" w14:textId="77777777" w:rsidR="002E0D15" w:rsidRPr="00E06AF8" w:rsidRDefault="002E0D15" w:rsidP="004571A5">
            <w:pPr>
              <w:pStyle w:val="BodyText"/>
            </w:pPr>
          </w:p>
          <w:p w14:paraId="78341646" w14:textId="77777777" w:rsidR="002E0D15" w:rsidRPr="00E06AF8" w:rsidRDefault="002E0D15" w:rsidP="004571A5">
            <w:pPr>
              <w:pStyle w:val="BodyText"/>
            </w:pPr>
            <w:r w:rsidRPr="00E06AF8">
              <w:t xml:space="preserve">Potential for group work as learners can produce a model to illustrate each process. </w:t>
            </w:r>
          </w:p>
          <w:p w14:paraId="014760E3" w14:textId="77777777" w:rsidR="002E0D15" w:rsidRPr="00E06AF8" w:rsidRDefault="002E0D15" w:rsidP="004571A5">
            <w:pPr>
              <w:pStyle w:val="BodyText"/>
            </w:pPr>
          </w:p>
          <w:p w14:paraId="2A5C95D8" w14:textId="77777777" w:rsidR="002E0D15" w:rsidRPr="00E06AF8" w:rsidRDefault="002E0D15" w:rsidP="004571A5">
            <w:pPr>
              <w:pStyle w:val="BodyText"/>
            </w:pPr>
            <w:r w:rsidRPr="00E06AF8">
              <w:t>Emphasise the difference in products at the anode, oxygen (dilute solution) and the corresponding halogen (concentrated solution).</w:t>
            </w:r>
          </w:p>
          <w:p w14:paraId="3CED4DD8" w14:textId="77777777" w:rsidR="002E0D15" w:rsidRPr="00E06AF8" w:rsidRDefault="002E0D15" w:rsidP="004571A5">
            <w:pPr>
              <w:pStyle w:val="BodyText"/>
            </w:pPr>
          </w:p>
          <w:p w14:paraId="76D03CA8" w14:textId="77777777" w:rsidR="002E0D15" w:rsidRPr="00E06AF8" w:rsidRDefault="002E0D15" w:rsidP="004571A5">
            <w:pPr>
              <w:pStyle w:val="BodyText"/>
            </w:pPr>
            <w:r w:rsidRPr="00E06AF8">
              <w:t>In addition, stress that the concentration of the halide in solution increases in the electrolysis of the dilute solution, but in a concentrated halide solution it decreases.</w:t>
            </w:r>
          </w:p>
          <w:p w14:paraId="2DB3F1D1" w14:textId="77777777" w:rsidR="002E0D15" w:rsidRPr="00E06AF8" w:rsidRDefault="002E0D15" w:rsidP="004571A5">
            <w:pPr>
              <w:pStyle w:val="BodyText"/>
            </w:pPr>
          </w:p>
          <w:p w14:paraId="6B50B145" w14:textId="77777777" w:rsidR="002E0D15" w:rsidRPr="00D00150" w:rsidRDefault="002E0D15" w:rsidP="004571A5">
            <w:pPr>
              <w:pStyle w:val="BodyText"/>
              <w:rPr>
                <w:rStyle w:val="Weblink"/>
                <w:color w:val="A67002" w:themeColor="accent6" w:themeShade="80"/>
              </w:rPr>
            </w:pPr>
            <w:r w:rsidRPr="00E06AF8">
              <w:t xml:space="preserve">Links to information and activities: </w:t>
            </w:r>
            <w:hyperlink r:id="rId280" w:history="1">
              <w:r w:rsidRPr="00D00150">
                <w:rPr>
                  <w:rStyle w:val="Weblink"/>
                </w:rPr>
                <w:t>www.bbc.co.uk/schools/gcsebitesize/science/add_aqa/ions/electrolysisrev4.shtml</w:t>
              </w:r>
            </w:hyperlink>
          </w:p>
          <w:p w14:paraId="11AD95D0" w14:textId="77777777" w:rsidR="002E0D15" w:rsidRPr="00D00150" w:rsidRDefault="002E0D15" w:rsidP="004571A5">
            <w:pPr>
              <w:pStyle w:val="BodyText"/>
              <w:rPr>
                <w:color w:val="A67002" w:themeColor="accent6" w:themeShade="80"/>
              </w:rPr>
            </w:pPr>
          </w:p>
          <w:p w14:paraId="4B58F5D9" w14:textId="77777777" w:rsidR="002E0D15" w:rsidRPr="00D00150" w:rsidRDefault="002E0D15" w:rsidP="004571A5">
            <w:pPr>
              <w:pStyle w:val="BodyText"/>
              <w:rPr>
                <w:rStyle w:val="Weblink"/>
              </w:rPr>
            </w:pPr>
            <w:r w:rsidRPr="00E06AF8">
              <w:t>The procedure for a class practical given here could be adapted to fit the requirements of the syllabus:</w:t>
            </w:r>
            <w:r w:rsidRPr="00D00150">
              <w:rPr>
                <w:color w:val="A67002" w:themeColor="accent6" w:themeShade="80"/>
              </w:rPr>
              <w:t xml:space="preserve"> </w:t>
            </w:r>
            <w:hyperlink r:id="rId281" w:history="1">
              <w:r w:rsidRPr="00D00150">
                <w:rPr>
                  <w:rStyle w:val="Weblink"/>
                </w:rPr>
                <w:t>www.nuffieldfoundation.org/practical-chemistry/identifying-products-electrolysis</w:t>
              </w:r>
            </w:hyperlink>
          </w:p>
          <w:p w14:paraId="2EDC62E5" w14:textId="77777777" w:rsidR="002E0D15" w:rsidRPr="00D00150" w:rsidRDefault="002E0D15" w:rsidP="004571A5">
            <w:pPr>
              <w:pStyle w:val="BodyText"/>
              <w:rPr>
                <w:rStyle w:val="Weblink"/>
              </w:rPr>
            </w:pPr>
          </w:p>
          <w:p w14:paraId="57CAB598" w14:textId="77777777" w:rsidR="002E0D15" w:rsidRPr="00D00150" w:rsidRDefault="002E0D15" w:rsidP="00320D8B">
            <w:pPr>
              <w:pStyle w:val="BodyText"/>
              <w:rPr>
                <w:color w:val="A67002" w:themeColor="accent6" w:themeShade="80"/>
              </w:rPr>
            </w:pPr>
            <w:r w:rsidRPr="00E06AF8">
              <w:t>A video about electrolysis and the section towards the end covers this:</w:t>
            </w:r>
            <w:r w:rsidRPr="00D00150">
              <w:rPr>
                <w:color w:val="A67002" w:themeColor="accent6" w:themeShade="80"/>
              </w:rPr>
              <w:t xml:space="preserve"> </w:t>
            </w:r>
            <w:hyperlink r:id="rId282" w:history="1">
              <w:r w:rsidRPr="00D00150">
                <w:rPr>
                  <w:rStyle w:val="Weblink"/>
                </w:rPr>
                <w:t>www.bbc.co.uk/schools/gcsebitesize/science/add_aqa/electrolysis/electrolysisact.shtml</w:t>
              </w:r>
            </w:hyperlink>
          </w:p>
        </w:tc>
      </w:tr>
      <w:tr w:rsidR="002E0D15" w:rsidRPr="00320D8B" w14:paraId="73C9E7AC" w14:textId="77777777" w:rsidTr="00E06AF8">
        <w:tblPrEx>
          <w:tblCellMar>
            <w:top w:w="0" w:type="dxa"/>
            <w:bottom w:w="0" w:type="dxa"/>
          </w:tblCellMar>
        </w:tblPrEx>
        <w:trPr>
          <w:trHeight w:val="487"/>
        </w:trPr>
        <w:tc>
          <w:tcPr>
            <w:tcW w:w="1560" w:type="dxa"/>
            <w:vMerge/>
            <w:shd w:val="clear" w:color="auto" w:fill="auto"/>
            <w:tcMar>
              <w:top w:w="113" w:type="dxa"/>
              <w:bottom w:w="113" w:type="dxa"/>
            </w:tcMar>
          </w:tcPr>
          <w:p w14:paraId="63CEF2AD" w14:textId="77777777" w:rsidR="002E0D15" w:rsidRPr="00320D8B" w:rsidRDefault="002E0D15" w:rsidP="004571A5">
            <w:pPr>
              <w:pStyle w:val="BodyText"/>
              <w:rPr>
                <w:rStyle w:val="Bold"/>
                <w:color w:val="A67002" w:themeColor="accent6" w:themeShade="80"/>
              </w:rPr>
            </w:pPr>
          </w:p>
        </w:tc>
        <w:tc>
          <w:tcPr>
            <w:tcW w:w="2693" w:type="dxa"/>
            <w:shd w:val="clear" w:color="auto" w:fill="F9BC9A" w:themeFill="accent1" w:themeFillTint="66"/>
            <w:tcMar>
              <w:top w:w="113" w:type="dxa"/>
              <w:bottom w:w="113" w:type="dxa"/>
            </w:tcMar>
          </w:tcPr>
          <w:p w14:paraId="1540CAFD" w14:textId="77777777" w:rsidR="002E0D15" w:rsidRPr="00E06AF8" w:rsidRDefault="002E0D15" w:rsidP="00977570">
            <w:pPr>
              <w:pStyle w:val="Bulletedlist"/>
              <w:ind w:left="317" w:hanging="283"/>
              <w:rPr>
                <w:rStyle w:val="Bold"/>
                <w:b w:val="0"/>
              </w:rPr>
            </w:pPr>
            <w:r w:rsidRPr="00E06AF8">
              <w:rPr>
                <w:rStyle w:val="Bold"/>
                <w:b w:val="0"/>
              </w:rPr>
              <w:t>Describe, in outline, the manufacture of chlorine, hydrogen and sodium hydroxide from concentrated aqueous sodium chloride</w:t>
            </w:r>
          </w:p>
          <w:p w14:paraId="71B81437" w14:textId="77777777" w:rsidR="002E0D15" w:rsidRPr="00E06AF8" w:rsidRDefault="002E0D15" w:rsidP="000907FF">
            <w:pPr>
              <w:rPr>
                <w:rStyle w:val="Bold"/>
                <w:b w:val="0"/>
              </w:rPr>
            </w:pPr>
          </w:p>
          <w:p w14:paraId="3DEC66AF" w14:textId="77777777" w:rsidR="002E0D15" w:rsidRPr="00E06AF8" w:rsidRDefault="002E0D15" w:rsidP="000907FF">
            <w:pPr>
              <w:rPr>
                <w:rStyle w:val="Bold"/>
                <w:b w:val="0"/>
              </w:rPr>
            </w:pPr>
            <w:r w:rsidRPr="00E06AF8">
              <w:rPr>
                <w:rStyle w:val="Bold"/>
                <w:b w:val="0"/>
              </w:rPr>
              <w:t>(Starting materials and essential conditions should be given but not technical details or diagrams.)</w:t>
            </w:r>
          </w:p>
          <w:p w14:paraId="312C2636" w14:textId="77777777" w:rsidR="002E0D15" w:rsidRPr="00D00150" w:rsidRDefault="002E0D15" w:rsidP="004571A5">
            <w:pPr>
              <w:pStyle w:val="BodyText"/>
              <w:rPr>
                <w:rStyle w:val="Bold"/>
                <w:b w:val="0"/>
                <w:color w:val="A67002" w:themeColor="accent6" w:themeShade="80"/>
              </w:rPr>
            </w:pPr>
          </w:p>
        </w:tc>
        <w:tc>
          <w:tcPr>
            <w:tcW w:w="10348" w:type="dxa"/>
            <w:shd w:val="clear" w:color="auto" w:fill="F9BC9A" w:themeFill="accent1" w:themeFillTint="66"/>
            <w:tcMar>
              <w:top w:w="113" w:type="dxa"/>
              <w:bottom w:w="113" w:type="dxa"/>
            </w:tcMar>
          </w:tcPr>
          <w:p w14:paraId="05C2A8E8" w14:textId="77777777" w:rsidR="002E0D15" w:rsidRPr="00E06AF8" w:rsidRDefault="002E0D15" w:rsidP="004571A5">
            <w:pPr>
              <w:pStyle w:val="BodyText"/>
            </w:pPr>
            <w:r w:rsidRPr="00E06AF8">
              <w:t>Awareness of the importance of the products of the processes in terms of their uses, e.g. hydrogen for making ammonia, chlorine for water treatment, NaOH for making soap.</w:t>
            </w:r>
          </w:p>
          <w:p w14:paraId="17D6841B" w14:textId="77777777" w:rsidR="002E0D15" w:rsidRPr="00E06AF8" w:rsidRDefault="002E0D15" w:rsidP="004571A5">
            <w:pPr>
              <w:pStyle w:val="BodyText"/>
            </w:pPr>
          </w:p>
          <w:p w14:paraId="1B96BFA6" w14:textId="77777777" w:rsidR="002E0D15" w:rsidRPr="00D00150" w:rsidRDefault="002E0D15" w:rsidP="008E1EBF">
            <w:pPr>
              <w:pStyle w:val="BodyText"/>
              <w:rPr>
                <w:rStyle w:val="Weblink"/>
                <w:color w:val="A67002" w:themeColor="accent6" w:themeShade="80"/>
                <w:lang w:val="en-US"/>
              </w:rPr>
            </w:pPr>
            <w:r w:rsidRPr="00E06AF8">
              <w:rPr>
                <w:lang w:val="en-US"/>
              </w:rPr>
              <w:t>Video clips on the electrolysis of NaC</w:t>
            </w:r>
            <w:r w:rsidRPr="00E06AF8">
              <w:rPr>
                <w:rFonts w:ascii="Bookman Old Style" w:hAnsi="Bookman Old Style"/>
                <w:i/>
                <w:lang w:val="en-US"/>
              </w:rPr>
              <w:t>l</w:t>
            </w:r>
            <w:r w:rsidRPr="00E06AF8">
              <w:rPr>
                <w:lang w:val="en-US"/>
              </w:rPr>
              <w:t xml:space="preserve">: </w:t>
            </w:r>
            <w:hyperlink r:id="rId283" w:history="1">
              <w:r w:rsidRPr="00D00150">
                <w:rPr>
                  <w:rStyle w:val="Weblink"/>
                </w:rPr>
                <w:t>www.rsc.org/Education/Teachers/Resources/Alchemy/</w:t>
              </w:r>
            </w:hyperlink>
          </w:p>
          <w:p w14:paraId="014313DB" w14:textId="77777777" w:rsidR="002E0D15" w:rsidRPr="00D00150" w:rsidRDefault="002E0D15" w:rsidP="008E1EBF">
            <w:pPr>
              <w:pStyle w:val="BodyText"/>
              <w:rPr>
                <w:color w:val="A67002" w:themeColor="accent6" w:themeShade="80"/>
                <w:lang w:val="en-US"/>
              </w:rPr>
            </w:pPr>
          </w:p>
          <w:p w14:paraId="055D7627" w14:textId="77777777" w:rsidR="002E0D15" w:rsidRPr="00D00150" w:rsidRDefault="002E0D15" w:rsidP="008E1EBF">
            <w:pPr>
              <w:pStyle w:val="BodyText"/>
              <w:rPr>
                <w:rStyle w:val="Weblink"/>
              </w:rPr>
            </w:pPr>
            <w:r w:rsidRPr="00E06AF8">
              <w:rPr>
                <w:lang w:val="en-US"/>
              </w:rPr>
              <w:t>A video about electrolysis - the section at the end covers this:</w:t>
            </w:r>
            <w:r w:rsidRPr="00D00150">
              <w:rPr>
                <w:color w:val="A67002" w:themeColor="accent6" w:themeShade="80"/>
                <w:lang w:val="en-US"/>
              </w:rPr>
              <w:t xml:space="preserve"> </w:t>
            </w:r>
            <w:hyperlink r:id="rId284" w:history="1">
              <w:r w:rsidRPr="00D00150">
                <w:rPr>
                  <w:rStyle w:val="Weblink"/>
                </w:rPr>
                <w:t>www.bbc.co.uk/schools/gcsebitesize/science/add_aqa/electrolysis/electrolysisact.shtml</w:t>
              </w:r>
            </w:hyperlink>
          </w:p>
          <w:p w14:paraId="6D8A757B" w14:textId="77777777" w:rsidR="002E0D15" w:rsidRPr="00D00150" w:rsidRDefault="002E0D15" w:rsidP="004571A5">
            <w:pPr>
              <w:pStyle w:val="BodyText"/>
              <w:rPr>
                <w:color w:val="A67002" w:themeColor="accent6" w:themeShade="80"/>
              </w:rPr>
            </w:pPr>
          </w:p>
        </w:tc>
      </w:tr>
      <w:tr w:rsidR="002E0D15" w:rsidRPr="004A4E17" w14:paraId="6CC952F6" w14:textId="77777777" w:rsidTr="00E06AF8">
        <w:tblPrEx>
          <w:tblCellMar>
            <w:top w:w="0" w:type="dxa"/>
            <w:bottom w:w="0" w:type="dxa"/>
          </w:tblCellMar>
        </w:tblPrEx>
        <w:trPr>
          <w:trHeight w:val="487"/>
        </w:trPr>
        <w:tc>
          <w:tcPr>
            <w:tcW w:w="1560" w:type="dxa"/>
            <w:vMerge w:val="restart"/>
            <w:tcMar>
              <w:top w:w="113" w:type="dxa"/>
              <w:bottom w:w="113" w:type="dxa"/>
            </w:tcMar>
          </w:tcPr>
          <w:p w14:paraId="65041389" w14:textId="77777777" w:rsidR="002E0D15" w:rsidRPr="00977570" w:rsidDel="00793E15" w:rsidRDefault="002E0D15" w:rsidP="00245063">
            <w:pPr>
              <w:pStyle w:val="BodyText"/>
              <w:rPr>
                <w:rStyle w:val="Bold"/>
                <w:b w:val="0"/>
              </w:rPr>
            </w:pPr>
            <w:r w:rsidRPr="00977570">
              <w:rPr>
                <w:rStyle w:val="Bold"/>
                <w:b w:val="0"/>
              </w:rPr>
              <w:t>9.3</w:t>
            </w:r>
            <w:r>
              <w:rPr>
                <w:rStyle w:val="Bold"/>
                <w:b w:val="0"/>
              </w:rPr>
              <w:t xml:space="preserve"> Group properties</w:t>
            </w:r>
          </w:p>
          <w:p w14:paraId="23C9B955" w14:textId="6718D426" w:rsidR="002E0D15" w:rsidRPr="00977570" w:rsidDel="00793E15" w:rsidRDefault="002E0D15" w:rsidP="000907FF">
            <w:pPr>
              <w:pStyle w:val="BodyText"/>
              <w:rPr>
                <w:rStyle w:val="Bold"/>
                <w:b w:val="0"/>
              </w:rPr>
            </w:pPr>
          </w:p>
        </w:tc>
        <w:tc>
          <w:tcPr>
            <w:tcW w:w="2693" w:type="dxa"/>
            <w:tcMar>
              <w:top w:w="113" w:type="dxa"/>
              <w:bottom w:w="113" w:type="dxa"/>
            </w:tcMar>
          </w:tcPr>
          <w:p w14:paraId="0CD7B17F" w14:textId="77777777" w:rsidR="002E0D15" w:rsidRPr="000B100A" w:rsidDel="00793E15" w:rsidRDefault="002E0D15" w:rsidP="00977570">
            <w:pPr>
              <w:pStyle w:val="Bulletedlist"/>
              <w:ind w:left="317" w:hanging="283"/>
              <w:rPr>
                <w:rStyle w:val="Bold"/>
              </w:rPr>
            </w:pPr>
            <w:r w:rsidRPr="00A07569">
              <w:t>Describe the halogens, chlorine, bromine and iodine in Group VII, as a collection of diatomic non-metals showing a trend in colour and density and state their</w:t>
            </w:r>
            <w:r>
              <w:t xml:space="preserve"> </w:t>
            </w:r>
            <w:r w:rsidRPr="00A07569">
              <w:t>reaction with other halide ions</w:t>
            </w:r>
          </w:p>
        </w:tc>
        <w:tc>
          <w:tcPr>
            <w:tcW w:w="10348" w:type="dxa"/>
            <w:tcMar>
              <w:top w:w="113" w:type="dxa"/>
              <w:bottom w:w="113" w:type="dxa"/>
            </w:tcMar>
          </w:tcPr>
          <w:p w14:paraId="49C110C8" w14:textId="77777777" w:rsidR="002E0D15" w:rsidRPr="000868EC" w:rsidRDefault="002E0D15" w:rsidP="000907FF">
            <w:pPr>
              <w:pStyle w:val="BodyText"/>
            </w:pPr>
            <w:r w:rsidRPr="000868EC">
              <w:t>Demonstration of preparation of chlorine (from concentrated hydrochloric acid and potassium manganate(</w:t>
            </w:r>
            <w:r w:rsidRPr="00320D8B">
              <w:rPr>
                <w:rFonts w:ascii="Times New Roman" w:hAnsi="Times New Roman" w:cs="Times New Roman"/>
                <w:sz w:val="24"/>
                <w:szCs w:val="24"/>
              </w:rPr>
              <w:t>VII</w:t>
            </w:r>
            <w:r w:rsidRPr="000868EC">
              <w:t xml:space="preserve">)) and physical state and colour of bromine/iodine carried out in fume cupboard. (Link to Unit 2.) </w:t>
            </w:r>
          </w:p>
          <w:p w14:paraId="0EAD929D" w14:textId="77777777" w:rsidR="002E0D15" w:rsidRPr="009266EC" w:rsidRDefault="002E0D15" w:rsidP="000907FF">
            <w:pPr>
              <w:pStyle w:val="BodyText"/>
            </w:pPr>
          </w:p>
          <w:p w14:paraId="33DE4F3A" w14:textId="2459E369" w:rsidR="002E0D15" w:rsidRPr="000868EC" w:rsidRDefault="002E0D15" w:rsidP="000907FF">
            <w:pPr>
              <w:pStyle w:val="BodyText"/>
            </w:pPr>
            <w:r w:rsidRPr="009266EC">
              <w:t>Learners can predict the trend in reactivity and oxidising nature (giving reasons) and, as a result, predict the effect of adding an</w:t>
            </w:r>
            <w:r w:rsidR="00CF54A9">
              <w:t xml:space="preserve"> </w:t>
            </w:r>
            <w:r w:rsidRPr="009266EC">
              <w:t xml:space="preserve">aqueous halogen to a halide salt. They could then carry out test-tube scale displacement reactions to see if their predictions are true. </w:t>
            </w:r>
          </w:p>
          <w:p w14:paraId="729234C4" w14:textId="77777777" w:rsidR="002E0D15" w:rsidRPr="009266EC" w:rsidRDefault="002E0D15" w:rsidP="000907FF">
            <w:pPr>
              <w:pStyle w:val="BodyText"/>
            </w:pPr>
          </w:p>
          <w:p w14:paraId="6DFF3517" w14:textId="77777777" w:rsidR="002E0D15" w:rsidRPr="000868EC" w:rsidRDefault="002E0D15" w:rsidP="000907FF">
            <w:pPr>
              <w:pStyle w:val="BodyText"/>
            </w:pPr>
            <w:r w:rsidRPr="000868EC">
              <w:t xml:space="preserve">Opportunity to practise writing half-equations. </w:t>
            </w:r>
            <w:r w:rsidRPr="000868EC">
              <w:rPr>
                <w:rStyle w:val="Bold"/>
              </w:rPr>
              <w:t>(I)</w:t>
            </w:r>
          </w:p>
          <w:p w14:paraId="72A4B727" w14:textId="77777777" w:rsidR="002E0D15" w:rsidRPr="000868EC" w:rsidRDefault="002E0D15" w:rsidP="000907FF">
            <w:pPr>
              <w:pStyle w:val="BodyText"/>
            </w:pPr>
          </w:p>
          <w:p w14:paraId="3413407D" w14:textId="5F7F73B0" w:rsidR="002E0D15" w:rsidRPr="000868EC" w:rsidRDefault="002E0D15" w:rsidP="000907FF">
            <w:pPr>
              <w:pStyle w:val="BodyText"/>
              <w:rPr>
                <w:rStyle w:val="Bold"/>
              </w:rPr>
            </w:pPr>
            <w:r w:rsidRPr="000868EC">
              <w:t xml:space="preserve">Possible extension </w:t>
            </w:r>
            <w:r>
              <w:t xml:space="preserve">activity </w:t>
            </w:r>
            <w:r w:rsidRPr="000868EC">
              <w:t xml:space="preserve">could be to demonstrate the reaction of iron with the halogens. </w:t>
            </w:r>
          </w:p>
          <w:p w14:paraId="619DD5D9" w14:textId="77777777" w:rsidR="002E0D15" w:rsidRDefault="002E0D15" w:rsidP="000907FF">
            <w:pPr>
              <w:pStyle w:val="BodyText"/>
              <w:rPr>
                <w:rStyle w:val="Bold"/>
              </w:rPr>
            </w:pPr>
          </w:p>
          <w:p w14:paraId="7F21C8E2" w14:textId="77777777" w:rsidR="002E0D15" w:rsidRPr="000868EC" w:rsidRDefault="002E0D15" w:rsidP="000907FF">
            <w:pPr>
              <w:pStyle w:val="BodyText"/>
              <w:rPr>
                <w:rStyle w:val="Weblink"/>
              </w:rPr>
            </w:pPr>
            <w:r w:rsidRPr="000868EC">
              <w:t>Information and animation about the halogens:</w:t>
            </w:r>
            <w:r>
              <w:t xml:space="preserve"> </w:t>
            </w:r>
            <w:hyperlink r:id="rId285" w:history="1">
              <w:r w:rsidRPr="000868EC">
                <w:rPr>
                  <w:rStyle w:val="Weblink"/>
                </w:rPr>
                <w:t>www.bbc.co.uk/schools/gcsebitesize/science/add_gateway_pre_2011/periodictable/group7rev1.shtml</w:t>
              </w:r>
            </w:hyperlink>
          </w:p>
          <w:p w14:paraId="4E248B40" w14:textId="77777777" w:rsidR="002E0D15" w:rsidRPr="000868EC" w:rsidRDefault="002E0D15" w:rsidP="000907FF">
            <w:pPr>
              <w:pStyle w:val="BodyText"/>
            </w:pPr>
          </w:p>
          <w:p w14:paraId="6AFEE78B" w14:textId="77777777" w:rsidR="002E0D15" w:rsidRPr="000868EC" w:rsidRDefault="002E0D15" w:rsidP="000907FF">
            <w:pPr>
              <w:pStyle w:val="BodyText"/>
              <w:rPr>
                <w:rStyle w:val="Weblink"/>
              </w:rPr>
            </w:pPr>
            <w:r w:rsidRPr="000868EC">
              <w:t>Experimental procedures:</w:t>
            </w:r>
            <w:r>
              <w:t xml:space="preserve"> </w:t>
            </w:r>
            <w:hyperlink r:id="rId286" w:history="1">
              <w:r w:rsidRPr="000868EC">
                <w:rPr>
                  <w:rStyle w:val="Weblink"/>
                </w:rPr>
                <w:t>www.nuffieldfoundation.org/practical-chemistry/reactions-aqueous-solutions-halogens</w:t>
              </w:r>
            </w:hyperlink>
          </w:p>
          <w:p w14:paraId="5005C2C5" w14:textId="77777777" w:rsidR="002E0D15" w:rsidRPr="000868EC" w:rsidRDefault="002E0D15" w:rsidP="000907FF">
            <w:pPr>
              <w:pStyle w:val="BodyText"/>
            </w:pPr>
          </w:p>
          <w:p w14:paraId="080DE267" w14:textId="77777777" w:rsidR="002E0D15" w:rsidRPr="000868EC" w:rsidRDefault="002E0D15" w:rsidP="000907FF">
            <w:pPr>
              <w:pStyle w:val="BodyText"/>
              <w:rPr>
                <w:rStyle w:val="Weblink"/>
              </w:rPr>
            </w:pPr>
            <w:r w:rsidRPr="000868EC">
              <w:t>Information about chlorine:</w:t>
            </w:r>
            <w:r>
              <w:t xml:space="preserve"> </w:t>
            </w:r>
            <w:hyperlink r:id="rId287" w:history="1">
              <w:r w:rsidRPr="000868EC">
                <w:rPr>
                  <w:rStyle w:val="Weblink"/>
                </w:rPr>
                <w:t>www.americanchemistry.com/chlorine/</w:t>
              </w:r>
            </w:hyperlink>
          </w:p>
          <w:p w14:paraId="17B32CF0" w14:textId="77777777" w:rsidR="002E0D15" w:rsidRPr="000868EC" w:rsidRDefault="002E0D15" w:rsidP="000907FF">
            <w:pPr>
              <w:pStyle w:val="BodyText"/>
            </w:pPr>
          </w:p>
          <w:p w14:paraId="4FCFAA69" w14:textId="77777777" w:rsidR="002E0D15" w:rsidRPr="000868EC" w:rsidDel="00793E15" w:rsidRDefault="002E0D15" w:rsidP="00320D8B">
            <w:pPr>
              <w:pStyle w:val="BodyText"/>
            </w:pPr>
            <w:r w:rsidRPr="000868EC">
              <w:t>Reaction of iron with halogens:</w:t>
            </w:r>
            <w:r>
              <w:t xml:space="preserve"> </w:t>
            </w:r>
            <w:hyperlink r:id="rId288" w:history="1">
              <w:r w:rsidRPr="000868EC">
                <w:rPr>
                  <w:rStyle w:val="Weblink"/>
                </w:rPr>
                <w:t>www.practicalchemistry.org/experiments/halogen-reactions-with-iron%2C44%2CEX.html</w:t>
              </w:r>
            </w:hyperlink>
          </w:p>
        </w:tc>
      </w:tr>
      <w:tr w:rsidR="002E0D15" w:rsidRPr="004A4E17" w14:paraId="632A9BF7" w14:textId="77777777" w:rsidTr="00E06AF8">
        <w:tblPrEx>
          <w:tblCellMar>
            <w:top w:w="0" w:type="dxa"/>
            <w:bottom w:w="0" w:type="dxa"/>
          </w:tblCellMar>
        </w:tblPrEx>
        <w:trPr>
          <w:trHeight w:val="487"/>
        </w:trPr>
        <w:tc>
          <w:tcPr>
            <w:tcW w:w="1560" w:type="dxa"/>
            <w:vMerge/>
            <w:tcMar>
              <w:top w:w="113" w:type="dxa"/>
              <w:bottom w:w="113" w:type="dxa"/>
            </w:tcMar>
          </w:tcPr>
          <w:p w14:paraId="028098E3" w14:textId="4D26CFF0" w:rsidR="002E0D15" w:rsidRPr="00245063" w:rsidDel="00793E15" w:rsidRDefault="002E0D15" w:rsidP="000907FF">
            <w:pPr>
              <w:pStyle w:val="BodyText"/>
              <w:rPr>
                <w:rStyle w:val="Bold"/>
                <w:b w:val="0"/>
              </w:rPr>
            </w:pPr>
          </w:p>
        </w:tc>
        <w:tc>
          <w:tcPr>
            <w:tcW w:w="2693" w:type="dxa"/>
            <w:tcMar>
              <w:top w:w="113" w:type="dxa"/>
              <w:bottom w:w="113" w:type="dxa"/>
            </w:tcMar>
          </w:tcPr>
          <w:p w14:paraId="1A75F723" w14:textId="77777777" w:rsidR="002E0D15" w:rsidRPr="000B100A" w:rsidDel="00793E15" w:rsidRDefault="002E0D15" w:rsidP="00977570">
            <w:pPr>
              <w:pStyle w:val="Bulletedlist"/>
              <w:ind w:left="317" w:hanging="283"/>
              <w:rPr>
                <w:rStyle w:val="Bold"/>
              </w:rPr>
            </w:pPr>
            <w:r w:rsidRPr="00A07569">
              <w:t>Predict the properties of other elements in Group VII, given data where appropriate</w:t>
            </w:r>
          </w:p>
        </w:tc>
        <w:tc>
          <w:tcPr>
            <w:tcW w:w="10348" w:type="dxa"/>
            <w:tcMar>
              <w:top w:w="113" w:type="dxa"/>
              <w:bottom w:w="113" w:type="dxa"/>
            </w:tcMar>
          </w:tcPr>
          <w:p w14:paraId="3A96B5CF" w14:textId="77777777" w:rsidR="002E0D15" w:rsidRPr="000868EC" w:rsidRDefault="002E0D15" w:rsidP="000907FF">
            <w:pPr>
              <w:pStyle w:val="BodyText"/>
            </w:pPr>
            <w:r w:rsidRPr="000868EC">
              <w:t xml:space="preserve">This extends the list of halogens to include fluorine and astatine in theory only. </w:t>
            </w:r>
          </w:p>
          <w:p w14:paraId="42C9AA9A" w14:textId="77777777" w:rsidR="002E0D15" w:rsidRPr="000868EC" w:rsidRDefault="002E0D15" w:rsidP="000907FF">
            <w:pPr>
              <w:pStyle w:val="BodyText"/>
            </w:pPr>
          </w:p>
          <w:p w14:paraId="4DA2BF12" w14:textId="77777777" w:rsidR="002E0D15" w:rsidRPr="000868EC" w:rsidRDefault="002E0D15" w:rsidP="000907FF">
            <w:pPr>
              <w:pStyle w:val="BodyText"/>
              <w:rPr>
                <w:rStyle w:val="Bold"/>
              </w:rPr>
            </w:pPr>
            <w:r w:rsidRPr="000868EC">
              <w:t xml:space="preserve">In groups, learners could predict the reactivity, colour/physical state, melting/boiling </w:t>
            </w:r>
            <w:r>
              <w:t>point of fluorine and astatine.</w:t>
            </w:r>
          </w:p>
          <w:p w14:paraId="7788E94E" w14:textId="77777777" w:rsidR="002E0D15" w:rsidRDefault="002E0D15" w:rsidP="000907FF">
            <w:pPr>
              <w:pStyle w:val="BodyText"/>
              <w:rPr>
                <w:rStyle w:val="Bold"/>
              </w:rPr>
            </w:pPr>
          </w:p>
          <w:p w14:paraId="5A6B5862" w14:textId="77777777" w:rsidR="002E0D15" w:rsidRPr="000868EC" w:rsidDel="00793E15" w:rsidRDefault="002E0D15" w:rsidP="00320D8B">
            <w:pPr>
              <w:pStyle w:val="BodyText"/>
            </w:pPr>
            <w:r w:rsidRPr="000868EC">
              <w:t>Information:</w:t>
            </w:r>
            <w:r>
              <w:t xml:space="preserve"> </w:t>
            </w:r>
            <w:hyperlink r:id="rId289" w:history="1">
              <w:r w:rsidRPr="000868EC">
                <w:rPr>
                  <w:rStyle w:val="Weblink"/>
                </w:rPr>
                <w:t>www.bbc.co.uk/schools/gcsebitesize/science/add_ocr_gateway/periodic_table/group7rev5.shtml</w:t>
              </w:r>
            </w:hyperlink>
          </w:p>
        </w:tc>
      </w:tr>
      <w:tr w:rsidR="002E0D15" w:rsidRPr="00320D8B" w14:paraId="51228BD4" w14:textId="77777777" w:rsidTr="00E06AF8">
        <w:tblPrEx>
          <w:tblCellMar>
            <w:top w:w="0" w:type="dxa"/>
            <w:bottom w:w="0" w:type="dxa"/>
          </w:tblCellMar>
        </w:tblPrEx>
        <w:trPr>
          <w:trHeight w:val="487"/>
        </w:trPr>
        <w:tc>
          <w:tcPr>
            <w:tcW w:w="1560" w:type="dxa"/>
            <w:vMerge/>
            <w:shd w:val="clear" w:color="auto" w:fill="FEF3DC" w:themeFill="accent6" w:themeFillTint="33"/>
            <w:tcMar>
              <w:top w:w="113" w:type="dxa"/>
              <w:bottom w:w="113" w:type="dxa"/>
            </w:tcMar>
          </w:tcPr>
          <w:p w14:paraId="74AE2FF0" w14:textId="7182A2E7" w:rsidR="002E0D15" w:rsidRPr="00320D8B" w:rsidDel="00793E15" w:rsidRDefault="002E0D15" w:rsidP="000907FF">
            <w:pPr>
              <w:pStyle w:val="BodyText"/>
              <w:rPr>
                <w:rStyle w:val="Bold"/>
                <w:color w:val="A67002" w:themeColor="accent6" w:themeShade="80"/>
              </w:rPr>
            </w:pPr>
          </w:p>
        </w:tc>
        <w:tc>
          <w:tcPr>
            <w:tcW w:w="2693" w:type="dxa"/>
            <w:shd w:val="clear" w:color="auto" w:fill="F9BC9A" w:themeFill="accent1" w:themeFillTint="66"/>
            <w:tcMar>
              <w:top w:w="113" w:type="dxa"/>
              <w:bottom w:w="113" w:type="dxa"/>
            </w:tcMar>
          </w:tcPr>
          <w:p w14:paraId="597208E4" w14:textId="77777777" w:rsidR="002E0D15" w:rsidRPr="00E06AF8" w:rsidDel="00793E15" w:rsidRDefault="002E0D15" w:rsidP="00977570">
            <w:pPr>
              <w:pStyle w:val="Bulletedlist"/>
              <w:ind w:left="317" w:hanging="283"/>
              <w:rPr>
                <w:rStyle w:val="Bold"/>
                <w:b w:val="0"/>
              </w:rPr>
            </w:pPr>
            <w:r w:rsidRPr="00E06AF8">
              <w:rPr>
                <w:rStyle w:val="Bold"/>
                <w:b w:val="0"/>
              </w:rPr>
              <w:t>Identify trends in Groups, given information about the elements concerned</w:t>
            </w:r>
          </w:p>
        </w:tc>
        <w:tc>
          <w:tcPr>
            <w:tcW w:w="10348" w:type="dxa"/>
            <w:shd w:val="clear" w:color="auto" w:fill="F9BC9A" w:themeFill="accent1" w:themeFillTint="66"/>
            <w:tcMar>
              <w:top w:w="113" w:type="dxa"/>
              <w:bottom w:w="113" w:type="dxa"/>
            </w:tcMar>
          </w:tcPr>
          <w:p w14:paraId="06CBF2AA" w14:textId="77777777" w:rsidR="002E0D15" w:rsidRPr="00E06AF8" w:rsidRDefault="002E0D15" w:rsidP="000907FF">
            <w:pPr>
              <w:pStyle w:val="BodyText"/>
            </w:pPr>
            <w:r w:rsidRPr="00E06AF8">
              <w:t xml:space="preserve">Information could include melting and boiling points, density and chemical reactivity. </w:t>
            </w:r>
          </w:p>
          <w:p w14:paraId="59292372" w14:textId="77777777" w:rsidR="002E0D15" w:rsidRPr="00E06AF8" w:rsidRDefault="002E0D15" w:rsidP="000907FF">
            <w:pPr>
              <w:pStyle w:val="BodyText"/>
            </w:pPr>
          </w:p>
          <w:p w14:paraId="1A41B564" w14:textId="77777777" w:rsidR="002E0D15" w:rsidRPr="00E06AF8" w:rsidRDefault="002E0D15" w:rsidP="000907FF">
            <w:pPr>
              <w:pStyle w:val="BodyText"/>
            </w:pPr>
            <w:r w:rsidRPr="00E06AF8">
              <w:t>Learners could do a group activity and present their findings to other members of the class.</w:t>
            </w:r>
          </w:p>
          <w:p w14:paraId="65D88329" w14:textId="77777777" w:rsidR="002E0D15" w:rsidRPr="00E06AF8" w:rsidRDefault="002E0D15" w:rsidP="000907FF">
            <w:pPr>
              <w:pStyle w:val="BodyText"/>
            </w:pPr>
          </w:p>
          <w:p w14:paraId="3E2CA0D3" w14:textId="77777777" w:rsidR="002E0D15" w:rsidRPr="00E06AF8" w:rsidDel="00793E15" w:rsidRDefault="002E0D15" w:rsidP="000907FF">
            <w:pPr>
              <w:pStyle w:val="BodyText"/>
            </w:pPr>
            <w:r w:rsidRPr="00E06AF8">
              <w:t>Include examples from any group in the Periodic Table.</w:t>
            </w:r>
          </w:p>
        </w:tc>
      </w:tr>
      <w:tr w:rsidR="002E0D15" w:rsidRPr="004A4E17" w14:paraId="55F147D5" w14:textId="77777777" w:rsidTr="00E06AF8">
        <w:tblPrEx>
          <w:tblCellMar>
            <w:top w:w="0" w:type="dxa"/>
            <w:bottom w:w="0" w:type="dxa"/>
          </w:tblCellMar>
        </w:tblPrEx>
        <w:trPr>
          <w:trHeight w:val="487"/>
        </w:trPr>
        <w:tc>
          <w:tcPr>
            <w:tcW w:w="1560" w:type="dxa"/>
            <w:vMerge w:val="restart"/>
            <w:shd w:val="clear" w:color="auto" w:fill="auto"/>
            <w:tcMar>
              <w:top w:w="113" w:type="dxa"/>
              <w:bottom w:w="113" w:type="dxa"/>
            </w:tcMar>
          </w:tcPr>
          <w:p w14:paraId="1BF7616E" w14:textId="77777777" w:rsidR="002E0D15" w:rsidRPr="00245063" w:rsidRDefault="002E0D15" w:rsidP="00245063">
            <w:pPr>
              <w:pStyle w:val="BodyText"/>
            </w:pPr>
            <w:r>
              <w:rPr>
                <w:rStyle w:val="Bold"/>
                <w:b w:val="0"/>
              </w:rPr>
              <w:t>5 Electricity and chemistry</w:t>
            </w:r>
          </w:p>
          <w:p w14:paraId="355B214D" w14:textId="3E8F9317" w:rsidR="002E0D15" w:rsidRPr="00245063" w:rsidRDefault="002E0D15" w:rsidP="000907FF">
            <w:pPr>
              <w:pStyle w:val="BodyText"/>
            </w:pPr>
          </w:p>
        </w:tc>
        <w:tc>
          <w:tcPr>
            <w:tcW w:w="2693" w:type="dxa"/>
            <w:tcMar>
              <w:top w:w="113" w:type="dxa"/>
              <w:bottom w:w="113" w:type="dxa"/>
            </w:tcMar>
          </w:tcPr>
          <w:p w14:paraId="04196649" w14:textId="77777777" w:rsidR="002E0D15" w:rsidRPr="00604F56" w:rsidRDefault="002E0D15" w:rsidP="00977570">
            <w:pPr>
              <w:pStyle w:val="Bulletedlist"/>
              <w:ind w:left="317" w:hanging="283"/>
            </w:pPr>
            <w:r w:rsidRPr="00604F56">
              <w:t>Describe the electroplating of metals</w:t>
            </w:r>
          </w:p>
        </w:tc>
        <w:tc>
          <w:tcPr>
            <w:tcW w:w="10348" w:type="dxa"/>
            <w:tcMar>
              <w:top w:w="113" w:type="dxa"/>
              <w:bottom w:w="113" w:type="dxa"/>
            </w:tcMar>
          </w:tcPr>
          <w:p w14:paraId="5D75B3CB" w14:textId="77777777" w:rsidR="002E0D15" w:rsidRPr="00604F56" w:rsidRDefault="002E0D15" w:rsidP="000907FF">
            <w:pPr>
              <w:pStyle w:val="BodyText"/>
            </w:pPr>
            <w:r w:rsidRPr="00604F56">
              <w:t xml:space="preserve">Learners can electroplate zinc strips with copper. </w:t>
            </w:r>
          </w:p>
          <w:p w14:paraId="077F5235" w14:textId="77777777" w:rsidR="002E0D15" w:rsidRPr="00604F56" w:rsidRDefault="002E0D15" w:rsidP="000907FF">
            <w:pPr>
              <w:pStyle w:val="BodyText"/>
            </w:pPr>
          </w:p>
          <w:p w14:paraId="3A817E77" w14:textId="77777777" w:rsidR="002E0D15" w:rsidRPr="00604F56" w:rsidRDefault="002E0D15" w:rsidP="000907FF">
            <w:pPr>
              <w:pStyle w:val="BodyText"/>
            </w:pPr>
            <w:r w:rsidRPr="00604F56">
              <w:t>An initial can be painted onto the strip with clear nail varnish, to give a silver initial on a copper background.</w:t>
            </w:r>
          </w:p>
          <w:p w14:paraId="14DD7273" w14:textId="77777777" w:rsidR="002E0D15" w:rsidRPr="00604F56" w:rsidRDefault="002E0D15" w:rsidP="000907FF">
            <w:pPr>
              <w:pStyle w:val="BodyText"/>
            </w:pPr>
          </w:p>
          <w:p w14:paraId="0E7C69BE" w14:textId="77777777" w:rsidR="002E0D15" w:rsidRPr="00604F56" w:rsidRDefault="002E0D15" w:rsidP="00320D8B">
            <w:pPr>
              <w:pStyle w:val="BodyText"/>
            </w:pPr>
            <w:r w:rsidRPr="00604F56">
              <w:t>Electroplating:</w:t>
            </w:r>
            <w:r>
              <w:t xml:space="preserve"> </w:t>
            </w:r>
            <w:hyperlink r:id="rId290" w:history="1">
              <w:r w:rsidRPr="00604F56">
                <w:rPr>
                  <w:rStyle w:val="Weblink"/>
                </w:rPr>
                <w:t>www.bbc.co.uk/schools/gcsebitesize/science/add_aqa/electrolysis/electrolysisrev2.shtml</w:t>
              </w:r>
            </w:hyperlink>
          </w:p>
        </w:tc>
      </w:tr>
      <w:tr w:rsidR="002E0D15" w:rsidRPr="004A4E17" w14:paraId="0F16B194" w14:textId="77777777" w:rsidTr="00E06AF8">
        <w:tblPrEx>
          <w:tblCellMar>
            <w:top w:w="0" w:type="dxa"/>
            <w:bottom w:w="0" w:type="dxa"/>
          </w:tblCellMar>
        </w:tblPrEx>
        <w:trPr>
          <w:trHeight w:val="487"/>
        </w:trPr>
        <w:tc>
          <w:tcPr>
            <w:tcW w:w="1560" w:type="dxa"/>
            <w:vMerge/>
            <w:shd w:val="clear" w:color="auto" w:fill="auto"/>
            <w:tcMar>
              <w:top w:w="113" w:type="dxa"/>
              <w:bottom w:w="113" w:type="dxa"/>
            </w:tcMar>
          </w:tcPr>
          <w:p w14:paraId="245D9DDB" w14:textId="2AD72D73" w:rsidR="002E0D15" w:rsidRPr="00245063" w:rsidRDefault="002E0D15" w:rsidP="000907FF">
            <w:pPr>
              <w:pStyle w:val="BodyText"/>
            </w:pPr>
          </w:p>
        </w:tc>
        <w:tc>
          <w:tcPr>
            <w:tcW w:w="2693" w:type="dxa"/>
            <w:tcMar>
              <w:top w:w="113" w:type="dxa"/>
              <w:bottom w:w="113" w:type="dxa"/>
            </w:tcMar>
          </w:tcPr>
          <w:p w14:paraId="367DAE7B" w14:textId="77777777" w:rsidR="002E0D15" w:rsidRPr="00604F56" w:rsidRDefault="002E0D15" w:rsidP="00977570">
            <w:pPr>
              <w:pStyle w:val="Bulletedlist"/>
              <w:ind w:left="317" w:hanging="283"/>
            </w:pPr>
            <w:r w:rsidRPr="00604F56">
              <w:t>Outline the uses of electroplating</w:t>
            </w:r>
          </w:p>
          <w:p w14:paraId="0E9B68F2" w14:textId="77777777" w:rsidR="002E0D15" w:rsidRPr="00604F56" w:rsidRDefault="002E0D15" w:rsidP="000907FF">
            <w:pPr>
              <w:pStyle w:val="BodyText"/>
            </w:pPr>
          </w:p>
        </w:tc>
        <w:tc>
          <w:tcPr>
            <w:tcW w:w="10348" w:type="dxa"/>
            <w:tcMar>
              <w:top w:w="113" w:type="dxa"/>
              <w:bottom w:w="113" w:type="dxa"/>
            </w:tcMar>
          </w:tcPr>
          <w:p w14:paraId="7B15D198" w14:textId="77777777" w:rsidR="002E0D15" w:rsidRPr="00604F56" w:rsidRDefault="002E0D15" w:rsidP="000907FF">
            <w:pPr>
              <w:pStyle w:val="BodyText"/>
            </w:pPr>
            <w:r w:rsidRPr="00604F56">
              <w:t>To protect metals from corrosion and improve the appearance of metals, e.g. plating cutlery with silver and jewellery with gold or silver.</w:t>
            </w:r>
          </w:p>
        </w:tc>
      </w:tr>
      <w:tr w:rsidR="002E0D15" w:rsidRPr="00320D8B" w14:paraId="7CA556D7" w14:textId="77777777" w:rsidTr="00E06AF8">
        <w:tblPrEx>
          <w:tblCellMar>
            <w:top w:w="0" w:type="dxa"/>
            <w:bottom w:w="0" w:type="dxa"/>
          </w:tblCellMar>
        </w:tblPrEx>
        <w:trPr>
          <w:trHeight w:val="487"/>
        </w:trPr>
        <w:tc>
          <w:tcPr>
            <w:tcW w:w="1560" w:type="dxa"/>
            <w:vMerge/>
            <w:shd w:val="clear" w:color="auto" w:fill="auto"/>
            <w:tcMar>
              <w:top w:w="113" w:type="dxa"/>
              <w:bottom w:w="113" w:type="dxa"/>
            </w:tcMar>
          </w:tcPr>
          <w:p w14:paraId="74A729E5" w14:textId="2DDD4F23" w:rsidR="002E0D15" w:rsidRPr="00320D8B" w:rsidRDefault="002E0D15" w:rsidP="000907FF">
            <w:pPr>
              <w:pStyle w:val="BodyText"/>
              <w:rPr>
                <w:b/>
                <w:color w:val="A67002" w:themeColor="accent6" w:themeShade="80"/>
              </w:rPr>
            </w:pPr>
          </w:p>
        </w:tc>
        <w:tc>
          <w:tcPr>
            <w:tcW w:w="2693" w:type="dxa"/>
            <w:shd w:val="clear" w:color="auto" w:fill="F9BC9A" w:themeFill="accent1" w:themeFillTint="66"/>
            <w:tcMar>
              <w:top w:w="113" w:type="dxa"/>
              <w:bottom w:w="113" w:type="dxa"/>
            </w:tcMar>
          </w:tcPr>
          <w:p w14:paraId="4BFF19B2" w14:textId="77777777" w:rsidR="002E0D15" w:rsidRPr="00D00150" w:rsidRDefault="002E0D15" w:rsidP="00977570">
            <w:pPr>
              <w:pStyle w:val="Bulletedlist"/>
              <w:ind w:left="317" w:hanging="283"/>
            </w:pPr>
            <w:r w:rsidRPr="00E06AF8">
              <w:rPr>
                <w:rStyle w:val="Bold"/>
                <w:b w:val="0"/>
              </w:rPr>
              <w:t>Relate the products of electrolysis to the electrolyte and electrodes used, exemplified by the specific examples in the Core together with aqueous copper(</w:t>
            </w:r>
            <w:r w:rsidRPr="00E06AF8">
              <w:rPr>
                <w:rStyle w:val="Bold"/>
                <w:rFonts w:ascii="Times New Roman" w:hAnsi="Times New Roman" w:cs="Times New Roman"/>
                <w:b w:val="0"/>
                <w:sz w:val="22"/>
                <w:szCs w:val="22"/>
              </w:rPr>
              <w:t>II</w:t>
            </w:r>
            <w:r w:rsidRPr="00E06AF8">
              <w:rPr>
                <w:rStyle w:val="Bold"/>
                <w:b w:val="0"/>
              </w:rPr>
              <w:t>) sulfate using carbon electrodes and using copper electrodes (as used in the refining of copper)</w:t>
            </w:r>
          </w:p>
        </w:tc>
        <w:tc>
          <w:tcPr>
            <w:tcW w:w="10348" w:type="dxa"/>
            <w:shd w:val="clear" w:color="auto" w:fill="F9BC9A" w:themeFill="accent1" w:themeFillTint="66"/>
            <w:tcMar>
              <w:top w:w="113" w:type="dxa"/>
              <w:bottom w:w="113" w:type="dxa"/>
            </w:tcMar>
          </w:tcPr>
          <w:p w14:paraId="1489A3E6" w14:textId="460616CD" w:rsidR="002E0D15" w:rsidRPr="00E06AF8" w:rsidRDefault="002E0D15" w:rsidP="004571A5">
            <w:pPr>
              <w:pStyle w:val="BodyText"/>
            </w:pPr>
            <w:r w:rsidRPr="00E06AF8">
              <w:t>Awareness of the need for very pure copper for electrical wiring (pupils can cut open samples of wire to find copper) due to the interruption of current flow by impurities, as compared to copper needed for water pipes (link to Unit 6).</w:t>
            </w:r>
          </w:p>
          <w:p w14:paraId="7F61670C" w14:textId="77777777" w:rsidR="002E0D15" w:rsidRPr="00E06AF8" w:rsidRDefault="002E0D15" w:rsidP="004571A5">
            <w:pPr>
              <w:pStyle w:val="BodyText"/>
            </w:pPr>
          </w:p>
          <w:p w14:paraId="56BB35EA" w14:textId="77777777" w:rsidR="002E0D15" w:rsidRPr="00D00150" w:rsidRDefault="002E0D15" w:rsidP="004571A5">
            <w:pPr>
              <w:pStyle w:val="BodyText"/>
              <w:rPr>
                <w:rStyle w:val="Weblink"/>
                <w:color w:val="A67002" w:themeColor="accent6" w:themeShade="80"/>
              </w:rPr>
            </w:pPr>
            <w:r w:rsidRPr="00E06AF8">
              <w:t xml:space="preserve">Electrolysis activity – a useful interactive video: </w:t>
            </w:r>
            <w:hyperlink r:id="rId291" w:history="1">
              <w:r w:rsidRPr="00D00150">
                <w:rPr>
                  <w:rStyle w:val="Weblink"/>
                </w:rPr>
                <w:t>www.bbc.co.uk/schools/gcsebitesize/science/add_aqa/electrolysis/electrolysisact.shtml</w:t>
              </w:r>
            </w:hyperlink>
          </w:p>
          <w:p w14:paraId="671023E7" w14:textId="77777777" w:rsidR="002E0D15" w:rsidRPr="00D00150" w:rsidRDefault="002E0D15" w:rsidP="004571A5">
            <w:pPr>
              <w:pStyle w:val="BodyText"/>
              <w:rPr>
                <w:color w:val="A67002" w:themeColor="accent6" w:themeShade="80"/>
              </w:rPr>
            </w:pPr>
          </w:p>
          <w:p w14:paraId="713E4336" w14:textId="77777777" w:rsidR="002E0D15" w:rsidRPr="00D00150" w:rsidRDefault="002E0D15" w:rsidP="00320D8B">
            <w:pPr>
              <w:pStyle w:val="BodyText"/>
              <w:rPr>
                <w:color w:val="A67002" w:themeColor="accent6" w:themeShade="80"/>
              </w:rPr>
            </w:pPr>
            <w:r w:rsidRPr="00E06AF8">
              <w:t>Video clip on copper refining:</w:t>
            </w:r>
            <w:r w:rsidRPr="00D00150">
              <w:rPr>
                <w:color w:val="A67002" w:themeColor="accent6" w:themeShade="80"/>
              </w:rPr>
              <w:t xml:space="preserve"> </w:t>
            </w:r>
            <w:hyperlink r:id="rId292" w:history="1">
              <w:r w:rsidRPr="00D00150">
                <w:rPr>
                  <w:rStyle w:val="Weblink"/>
                </w:rPr>
                <w:t>www.rsc.org/Education/Teachers/Resources/Alchemy/</w:t>
              </w:r>
            </w:hyperlink>
          </w:p>
        </w:tc>
      </w:tr>
      <w:tr w:rsidR="002E0D15" w:rsidRPr="00320D8B" w14:paraId="695A787B" w14:textId="77777777" w:rsidTr="00E06AF8">
        <w:tblPrEx>
          <w:tblCellMar>
            <w:top w:w="0" w:type="dxa"/>
            <w:bottom w:w="0" w:type="dxa"/>
          </w:tblCellMar>
        </w:tblPrEx>
        <w:trPr>
          <w:trHeight w:val="487"/>
        </w:trPr>
        <w:tc>
          <w:tcPr>
            <w:tcW w:w="1560" w:type="dxa"/>
            <w:vMerge/>
            <w:shd w:val="clear" w:color="auto" w:fill="auto"/>
            <w:tcMar>
              <w:top w:w="113" w:type="dxa"/>
              <w:bottom w:w="113" w:type="dxa"/>
            </w:tcMar>
          </w:tcPr>
          <w:p w14:paraId="6E01696B" w14:textId="77777777" w:rsidR="002E0D15" w:rsidRPr="00320D8B" w:rsidRDefault="002E0D15" w:rsidP="000907FF">
            <w:pPr>
              <w:pStyle w:val="BodyText"/>
              <w:rPr>
                <w:rStyle w:val="Bold"/>
                <w:color w:val="A67002" w:themeColor="accent6" w:themeShade="80"/>
              </w:rPr>
            </w:pPr>
          </w:p>
        </w:tc>
        <w:tc>
          <w:tcPr>
            <w:tcW w:w="2693" w:type="dxa"/>
            <w:shd w:val="clear" w:color="auto" w:fill="F9BC9A" w:themeFill="accent1" w:themeFillTint="66"/>
            <w:tcMar>
              <w:top w:w="113" w:type="dxa"/>
              <w:bottom w:w="113" w:type="dxa"/>
            </w:tcMar>
          </w:tcPr>
          <w:p w14:paraId="47361CB1" w14:textId="77777777" w:rsidR="002E0D15" w:rsidRPr="00E06AF8" w:rsidRDefault="002E0D15" w:rsidP="00977570">
            <w:pPr>
              <w:pStyle w:val="Bulletedlist"/>
              <w:ind w:left="317" w:hanging="283"/>
              <w:rPr>
                <w:rStyle w:val="Bold"/>
                <w:b w:val="0"/>
              </w:rPr>
            </w:pPr>
            <w:r w:rsidRPr="00E06AF8">
              <w:rPr>
                <w:rStyle w:val="Bold"/>
                <w:b w:val="0"/>
              </w:rPr>
              <w:t>Describe the production of electrical energy from simple cells, i.e. two electrodes in an electrolyte</w:t>
            </w:r>
          </w:p>
          <w:p w14:paraId="01F77EA8" w14:textId="77777777" w:rsidR="002E0D15" w:rsidRPr="00E06AF8" w:rsidRDefault="002E0D15" w:rsidP="000907FF">
            <w:pPr>
              <w:pStyle w:val="BodyText"/>
              <w:rPr>
                <w:rStyle w:val="Bold"/>
                <w:b w:val="0"/>
              </w:rPr>
            </w:pPr>
          </w:p>
          <w:p w14:paraId="0EC2AA08" w14:textId="77777777" w:rsidR="002E0D15" w:rsidRPr="00E06AF8" w:rsidRDefault="002E0D15" w:rsidP="000907FF">
            <w:pPr>
              <w:pStyle w:val="BodyText"/>
            </w:pPr>
            <w:r w:rsidRPr="00E06AF8">
              <w:rPr>
                <w:rStyle w:val="Bold"/>
                <w:b w:val="0"/>
              </w:rPr>
              <w:t>(This should be linked with the reactivity series in section 10.2 and redox in section 7.4.)</w:t>
            </w:r>
          </w:p>
        </w:tc>
        <w:tc>
          <w:tcPr>
            <w:tcW w:w="10348" w:type="dxa"/>
            <w:shd w:val="clear" w:color="auto" w:fill="F9BC9A" w:themeFill="accent1" w:themeFillTint="66"/>
            <w:tcMar>
              <w:top w:w="113" w:type="dxa"/>
              <w:bottom w:w="113" w:type="dxa"/>
            </w:tcMar>
          </w:tcPr>
          <w:p w14:paraId="5D01B4D2" w14:textId="77777777" w:rsidR="002E0D15" w:rsidRPr="00E06AF8" w:rsidRDefault="002E0D15" w:rsidP="000907FF">
            <w:pPr>
              <w:pStyle w:val="BodyText"/>
            </w:pPr>
            <w:r w:rsidRPr="00E06AF8">
              <w:t>Learners can make simple cells using a potato or any citrus fruit with metal electrodes.</w:t>
            </w:r>
          </w:p>
          <w:p w14:paraId="2582CACF" w14:textId="77777777" w:rsidR="002E0D15" w:rsidRPr="00E06AF8" w:rsidRDefault="002E0D15" w:rsidP="000907FF">
            <w:pPr>
              <w:pStyle w:val="BodyText"/>
            </w:pPr>
          </w:p>
          <w:p w14:paraId="25AB3DF8" w14:textId="77777777" w:rsidR="002E0D15" w:rsidRPr="00E06AF8" w:rsidRDefault="002E0D15" w:rsidP="000907FF">
            <w:pPr>
              <w:pStyle w:val="BodyText"/>
              <w:rPr>
                <w:rStyle w:val="Bold"/>
                <w:b w:val="0"/>
              </w:rPr>
            </w:pPr>
            <w:r w:rsidRPr="00E06AF8">
              <w:t xml:space="preserve">Opportunity for group work – learners could investigate the best substance for making a simple cell. </w:t>
            </w:r>
          </w:p>
          <w:p w14:paraId="3575139C" w14:textId="77777777" w:rsidR="002E0D15" w:rsidRPr="00E06AF8" w:rsidRDefault="002E0D15" w:rsidP="000907FF">
            <w:pPr>
              <w:pStyle w:val="BodyText"/>
              <w:rPr>
                <w:rStyle w:val="Bold"/>
                <w:b w:val="0"/>
              </w:rPr>
            </w:pPr>
          </w:p>
          <w:p w14:paraId="677E0A35" w14:textId="77777777" w:rsidR="002E0D15" w:rsidRPr="00D00150" w:rsidRDefault="002E0D15" w:rsidP="00320D8B">
            <w:pPr>
              <w:pStyle w:val="BodyText"/>
              <w:rPr>
                <w:color w:val="A67002" w:themeColor="accent6" w:themeShade="80"/>
              </w:rPr>
            </w:pPr>
            <w:r w:rsidRPr="00E06AF8">
              <w:t>Potato cell:</w:t>
            </w:r>
            <w:r w:rsidRPr="00D00150">
              <w:rPr>
                <w:color w:val="A67002" w:themeColor="accent6" w:themeShade="80"/>
              </w:rPr>
              <w:t xml:space="preserve"> </w:t>
            </w:r>
            <w:hyperlink r:id="rId293" w:history="1">
              <w:r w:rsidRPr="00D00150">
                <w:rPr>
                  <w:rStyle w:val="Weblink"/>
                </w:rPr>
                <w:t>www.miniscience.com/projects/PotatoElectricity/</w:t>
              </w:r>
            </w:hyperlink>
          </w:p>
        </w:tc>
      </w:tr>
      <w:tr w:rsidR="00320D8B" w:rsidRPr="00320D8B" w14:paraId="1D04AA9E" w14:textId="77777777" w:rsidTr="00E06AF8">
        <w:tblPrEx>
          <w:tblCellMar>
            <w:top w:w="0" w:type="dxa"/>
            <w:bottom w:w="0" w:type="dxa"/>
          </w:tblCellMar>
        </w:tblPrEx>
        <w:trPr>
          <w:trHeight w:val="487"/>
        </w:trPr>
        <w:tc>
          <w:tcPr>
            <w:tcW w:w="1560" w:type="dxa"/>
            <w:shd w:val="clear" w:color="auto" w:fill="auto"/>
            <w:tcMar>
              <w:top w:w="113" w:type="dxa"/>
              <w:bottom w:w="113" w:type="dxa"/>
            </w:tcMar>
          </w:tcPr>
          <w:p w14:paraId="4ECCEFBC" w14:textId="77777777" w:rsidR="00245063" w:rsidRPr="00CF54A9" w:rsidRDefault="00320D8B" w:rsidP="000907FF">
            <w:pPr>
              <w:pStyle w:val="BodyText"/>
              <w:rPr>
                <w:color w:val="A67002" w:themeColor="accent6" w:themeShade="80"/>
              </w:rPr>
            </w:pPr>
            <w:r w:rsidRPr="00CF54A9">
              <w:rPr>
                <w:rStyle w:val="Bold"/>
                <w:b w:val="0"/>
              </w:rPr>
              <w:lastRenderedPageBreak/>
              <w:t>6.2</w:t>
            </w:r>
            <w:r w:rsidR="004743F9" w:rsidRPr="00CF54A9">
              <w:rPr>
                <w:rStyle w:val="Bold"/>
                <w:b w:val="0"/>
              </w:rPr>
              <w:t xml:space="preserve"> Energy transfer</w:t>
            </w:r>
          </w:p>
        </w:tc>
        <w:tc>
          <w:tcPr>
            <w:tcW w:w="2693" w:type="dxa"/>
            <w:shd w:val="clear" w:color="auto" w:fill="F9BC9A" w:themeFill="accent1" w:themeFillTint="66"/>
            <w:tcMar>
              <w:top w:w="113" w:type="dxa"/>
              <w:bottom w:w="113" w:type="dxa"/>
            </w:tcMar>
          </w:tcPr>
          <w:p w14:paraId="2715CC1A" w14:textId="77777777" w:rsidR="00245063" w:rsidRPr="00E06AF8" w:rsidRDefault="00245063" w:rsidP="00977570">
            <w:pPr>
              <w:pStyle w:val="Bulletedlist"/>
              <w:ind w:left="317" w:hanging="283"/>
              <w:rPr>
                <w:rStyle w:val="Bold"/>
                <w:b w:val="0"/>
              </w:rPr>
            </w:pPr>
            <w:r w:rsidRPr="00E06AF8">
              <w:rPr>
                <w:rStyle w:val="Bold"/>
                <w:b w:val="0"/>
              </w:rPr>
              <w:t xml:space="preserve">Describe the use of hydrogen as a fuel reacting with oxygen to generate electricity in a fuel cell </w:t>
            </w:r>
          </w:p>
          <w:p w14:paraId="0A43BBE5" w14:textId="77777777" w:rsidR="00245063" w:rsidRPr="00E06AF8" w:rsidRDefault="00245063" w:rsidP="000907FF">
            <w:pPr>
              <w:pStyle w:val="BodyText"/>
              <w:rPr>
                <w:rStyle w:val="Bold"/>
                <w:b w:val="0"/>
              </w:rPr>
            </w:pPr>
          </w:p>
          <w:p w14:paraId="638BE761" w14:textId="77777777" w:rsidR="00245063" w:rsidRPr="00E06AF8" w:rsidRDefault="00245063" w:rsidP="000907FF">
            <w:pPr>
              <w:pStyle w:val="BodyText"/>
            </w:pPr>
            <w:r w:rsidRPr="00E06AF8">
              <w:rPr>
                <w:rStyle w:val="Bold"/>
                <w:b w:val="0"/>
              </w:rPr>
              <w:t>(Details of the construction and operation of a fuel cell are not required.)</w:t>
            </w:r>
          </w:p>
        </w:tc>
        <w:tc>
          <w:tcPr>
            <w:tcW w:w="10348" w:type="dxa"/>
            <w:shd w:val="clear" w:color="auto" w:fill="F9BC9A" w:themeFill="accent1" w:themeFillTint="66"/>
            <w:tcMar>
              <w:top w:w="113" w:type="dxa"/>
              <w:bottom w:w="113" w:type="dxa"/>
            </w:tcMar>
          </w:tcPr>
          <w:p w14:paraId="09384E02" w14:textId="77777777" w:rsidR="00245063" w:rsidRPr="00E06AF8" w:rsidRDefault="00245063" w:rsidP="000907FF">
            <w:pPr>
              <w:pStyle w:val="BodyText"/>
            </w:pPr>
            <w:r w:rsidRPr="00E06AF8">
              <w:t>Possible issues to discuss include:</w:t>
            </w:r>
          </w:p>
          <w:p w14:paraId="50154711" w14:textId="77777777" w:rsidR="00245063" w:rsidRPr="00E06AF8" w:rsidRDefault="00245063" w:rsidP="000907FF">
            <w:pPr>
              <w:pStyle w:val="Bulletedlist"/>
            </w:pPr>
            <w:r w:rsidRPr="00E06AF8">
              <w:t xml:space="preserve">toxicity of heavy metals used in batteries and subsequent hazards of their disposal </w:t>
            </w:r>
          </w:p>
          <w:p w14:paraId="5B5434AF" w14:textId="77777777" w:rsidR="00245063" w:rsidRPr="00E06AF8" w:rsidRDefault="00245063" w:rsidP="000907FF">
            <w:pPr>
              <w:pStyle w:val="Bulletedlist"/>
              <w:rPr>
                <w:rStyle w:val="Bold"/>
                <w:b w:val="0"/>
              </w:rPr>
            </w:pPr>
            <w:r w:rsidRPr="00E06AF8">
              <w:t xml:space="preserve">usefulness of re-chargeable batteries including their use for storage of energy from alternative energy sources such as domestic solar panels and wind-powered generators (and in cars). </w:t>
            </w:r>
          </w:p>
          <w:p w14:paraId="487611CA" w14:textId="77777777" w:rsidR="00245063" w:rsidRPr="00E06AF8" w:rsidRDefault="00245063" w:rsidP="001D2927">
            <w:pPr>
              <w:pStyle w:val="Bulletedlist"/>
              <w:numPr>
                <w:ilvl w:val="0"/>
                <w:numId w:val="0"/>
              </w:numPr>
              <w:ind w:left="720"/>
              <w:rPr>
                <w:rStyle w:val="Bold"/>
                <w:b w:val="0"/>
              </w:rPr>
            </w:pPr>
          </w:p>
          <w:p w14:paraId="749541A7" w14:textId="77777777" w:rsidR="00245063" w:rsidRPr="00D00150" w:rsidRDefault="00245063" w:rsidP="00320D8B">
            <w:pPr>
              <w:pStyle w:val="BodyText"/>
              <w:rPr>
                <w:color w:val="A67002" w:themeColor="accent6" w:themeShade="80"/>
              </w:rPr>
            </w:pPr>
            <w:r w:rsidRPr="00E06AF8">
              <w:t>Background information:</w:t>
            </w:r>
            <w:r w:rsidR="00320D8B" w:rsidRPr="00E06AF8">
              <w:t xml:space="preserve"> </w:t>
            </w:r>
            <w:hyperlink r:id="rId294" w:history="1">
              <w:r w:rsidRPr="00D00150">
                <w:rPr>
                  <w:rStyle w:val="Weblink"/>
                </w:rPr>
                <w:t>www.greenspec.co.uk/building-design/fuel-cells/</w:t>
              </w:r>
            </w:hyperlink>
          </w:p>
        </w:tc>
      </w:tr>
      <w:tr w:rsidR="00245063" w:rsidRPr="004A4E17" w14:paraId="6E99F3FE" w14:textId="77777777" w:rsidTr="00E06AF8">
        <w:trPr>
          <w:trHeight w:hRule="exact" w:val="440"/>
          <w:tblHeader/>
        </w:trPr>
        <w:tc>
          <w:tcPr>
            <w:tcW w:w="14601" w:type="dxa"/>
            <w:gridSpan w:val="3"/>
            <w:shd w:val="clear" w:color="auto" w:fill="EA5B0C"/>
            <w:tcMar>
              <w:top w:w="113" w:type="dxa"/>
              <w:bottom w:w="113" w:type="dxa"/>
            </w:tcMar>
            <w:vAlign w:val="center"/>
          </w:tcPr>
          <w:p w14:paraId="5712281E" w14:textId="77777777" w:rsidR="00245063" w:rsidRPr="00B5259F" w:rsidRDefault="00245063" w:rsidP="00B5259F">
            <w:pPr>
              <w:pStyle w:val="TableHead"/>
            </w:pPr>
            <w:r w:rsidRPr="00E62444">
              <w:t>Past and specimen papers</w:t>
            </w:r>
          </w:p>
        </w:tc>
      </w:tr>
      <w:tr w:rsidR="00245063" w:rsidRPr="004A4E17" w14:paraId="5A44D83E" w14:textId="77777777" w:rsidTr="00E06AF8">
        <w:tblPrEx>
          <w:tblCellMar>
            <w:top w:w="0" w:type="dxa"/>
            <w:bottom w:w="0" w:type="dxa"/>
          </w:tblCellMar>
        </w:tblPrEx>
        <w:tc>
          <w:tcPr>
            <w:tcW w:w="14601" w:type="dxa"/>
            <w:gridSpan w:val="3"/>
            <w:tcMar>
              <w:top w:w="113" w:type="dxa"/>
              <w:bottom w:w="113" w:type="dxa"/>
            </w:tcMar>
          </w:tcPr>
          <w:p w14:paraId="23324319" w14:textId="1C3DAC0E" w:rsidR="00245063" w:rsidRPr="00B5259F" w:rsidRDefault="00245063" w:rsidP="00B5259F">
            <w:pPr>
              <w:pStyle w:val="BodyText"/>
            </w:pPr>
            <w:r w:rsidRPr="0084747A">
              <w:t>Past/specimen papers and mark schemes are available to download a</w:t>
            </w:r>
            <w:r w:rsidRPr="00D00150">
              <w:rPr>
                <w:rStyle w:val="CIE-Link"/>
                <w:b w:val="0"/>
              </w:rPr>
              <w:t>t</w:t>
            </w:r>
            <w:r w:rsidRPr="00A7446C">
              <w:rPr>
                <w:rStyle w:val="CIE-Link"/>
              </w:rPr>
              <w:t xml:space="preserve"> </w:t>
            </w:r>
            <w:hyperlink r:id="rId295" w:history="1">
              <w:r w:rsidR="00290F71" w:rsidRPr="00E06AF8">
                <w:rPr>
                  <w:rStyle w:val="Hyperlink"/>
                  <w:rFonts w:cs="Arial"/>
                  <w:color w:val="575756" w:themeColor="accent4"/>
                </w:rPr>
                <w:t>www.cambridgeinternational.org/support</w:t>
              </w:r>
            </w:hyperlink>
            <w:r w:rsidRPr="00A7446C">
              <w:rPr>
                <w:rStyle w:val="CIE-Link"/>
              </w:rPr>
              <w:t xml:space="preserve"> </w:t>
            </w:r>
            <w:r w:rsidRPr="00813FED">
              <w:rPr>
                <w:rStyle w:val="Bold"/>
              </w:rPr>
              <w:t>(F)</w:t>
            </w:r>
          </w:p>
        </w:tc>
      </w:tr>
    </w:tbl>
    <w:p w14:paraId="1E28AB47" w14:textId="77777777" w:rsidR="00B5259F" w:rsidRPr="0084747A" w:rsidRDefault="00B5259F" w:rsidP="00B5259F">
      <w:pPr>
        <w:sectPr w:rsidR="00B5259F" w:rsidRPr="0084747A" w:rsidSect="009B3DA9">
          <w:pgSz w:w="16840" w:h="11900" w:orient="landscape" w:code="9"/>
          <w:pgMar w:top="1134" w:right="1134" w:bottom="1134" w:left="1134" w:header="0" w:footer="454" w:gutter="0"/>
          <w:cols w:space="708"/>
          <w:titlePg/>
          <w:docGrid w:linePitch="326"/>
        </w:sectPr>
      </w:pPr>
    </w:p>
    <w:p w14:paraId="193F73B9" w14:textId="77777777" w:rsidR="00B5259F" w:rsidRPr="00E06AF8" w:rsidRDefault="00B5259F" w:rsidP="00E06AF8">
      <w:pPr>
        <w:pStyle w:val="Heading1"/>
        <w:pBdr>
          <w:top w:val="single" w:sz="8" w:space="4" w:color="EA5B0C"/>
          <w:bottom w:val="single" w:sz="8" w:space="4" w:color="EA5B0C"/>
        </w:pBdr>
        <w:rPr>
          <w:color w:val="EA5B0C"/>
        </w:rPr>
      </w:pPr>
      <w:bookmarkStart w:id="19" w:name="_Toc457918106"/>
      <w:r w:rsidRPr="00E06AF8">
        <w:rPr>
          <w:color w:val="EA5B0C"/>
        </w:rPr>
        <w:lastRenderedPageBreak/>
        <w:t>12</w:t>
      </w:r>
      <w:r w:rsidR="00A7446C" w:rsidRPr="00E06AF8">
        <w:rPr>
          <w:color w:val="EA5B0C"/>
        </w:rPr>
        <w:t>: Equilibria</w:t>
      </w:r>
      <w:bookmarkEnd w:id="19"/>
    </w:p>
    <w:tbl>
      <w:tblPr>
        <w:tblW w:w="14601" w:type="dxa"/>
        <w:tblInd w:w="108" w:type="dxa"/>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CellMar>
          <w:top w:w="113" w:type="dxa"/>
          <w:bottom w:w="113" w:type="dxa"/>
        </w:tblCellMar>
        <w:tblLook w:val="0000" w:firstRow="0" w:lastRow="0" w:firstColumn="0" w:lastColumn="0" w:noHBand="0" w:noVBand="0"/>
      </w:tblPr>
      <w:tblGrid>
        <w:gridCol w:w="1418"/>
        <w:gridCol w:w="2835"/>
        <w:gridCol w:w="10348"/>
      </w:tblGrid>
      <w:tr w:rsidR="00B5259F" w:rsidRPr="004A4E17" w14:paraId="477D05A2" w14:textId="77777777" w:rsidTr="00E06AF8">
        <w:trPr>
          <w:trHeight w:hRule="exact" w:val="440"/>
          <w:tblHeader/>
        </w:trPr>
        <w:tc>
          <w:tcPr>
            <w:tcW w:w="1418" w:type="dxa"/>
            <w:shd w:val="clear" w:color="auto" w:fill="EA5B0C"/>
            <w:tcMar>
              <w:top w:w="113" w:type="dxa"/>
              <w:bottom w:w="113" w:type="dxa"/>
            </w:tcMar>
            <w:vAlign w:val="center"/>
          </w:tcPr>
          <w:p w14:paraId="32474B23" w14:textId="77777777" w:rsidR="00B5259F" w:rsidRPr="00B5259F" w:rsidRDefault="00B5259F" w:rsidP="00B5259F">
            <w:pPr>
              <w:pStyle w:val="TableHead"/>
            </w:pPr>
            <w:r w:rsidRPr="0084747A">
              <w:t>Syllabus ref.</w:t>
            </w:r>
          </w:p>
        </w:tc>
        <w:tc>
          <w:tcPr>
            <w:tcW w:w="2835" w:type="dxa"/>
            <w:shd w:val="clear" w:color="auto" w:fill="EA5B0C"/>
            <w:tcMar>
              <w:top w:w="113" w:type="dxa"/>
              <w:bottom w:w="113" w:type="dxa"/>
            </w:tcMar>
            <w:vAlign w:val="center"/>
          </w:tcPr>
          <w:p w14:paraId="741A49C4" w14:textId="77777777" w:rsidR="00B5259F" w:rsidRPr="00B5259F" w:rsidRDefault="00B5259F" w:rsidP="00B5259F">
            <w:pPr>
              <w:pStyle w:val="TableHead"/>
            </w:pPr>
            <w:r w:rsidRPr="0084747A">
              <w:t>Learning objectives</w:t>
            </w:r>
          </w:p>
        </w:tc>
        <w:tc>
          <w:tcPr>
            <w:tcW w:w="10348" w:type="dxa"/>
            <w:shd w:val="clear" w:color="auto" w:fill="EA5B0C"/>
            <w:tcMar>
              <w:top w:w="113" w:type="dxa"/>
              <w:bottom w:w="113" w:type="dxa"/>
            </w:tcMar>
            <w:vAlign w:val="center"/>
          </w:tcPr>
          <w:p w14:paraId="2F8CCC0E" w14:textId="77777777" w:rsidR="00B5259F" w:rsidRPr="00B5259F" w:rsidRDefault="00B5259F" w:rsidP="00B5259F">
            <w:pPr>
              <w:pStyle w:val="TableHead"/>
            </w:pPr>
            <w:r w:rsidRPr="0084747A">
              <w:t xml:space="preserve">Suggested teaching activities </w:t>
            </w:r>
          </w:p>
        </w:tc>
      </w:tr>
      <w:tr w:rsidR="002E0D15" w:rsidRPr="004A4E17" w14:paraId="0F413DFE" w14:textId="77777777" w:rsidTr="00E06AF8">
        <w:tblPrEx>
          <w:tblCellMar>
            <w:top w:w="0" w:type="dxa"/>
            <w:bottom w:w="0" w:type="dxa"/>
          </w:tblCellMar>
        </w:tblPrEx>
        <w:trPr>
          <w:trHeight w:val="487"/>
        </w:trPr>
        <w:tc>
          <w:tcPr>
            <w:tcW w:w="1418" w:type="dxa"/>
            <w:vMerge w:val="restart"/>
            <w:shd w:val="clear" w:color="auto" w:fill="auto"/>
            <w:tcMar>
              <w:top w:w="113" w:type="dxa"/>
              <w:bottom w:w="113" w:type="dxa"/>
            </w:tcMar>
          </w:tcPr>
          <w:p w14:paraId="2692176B" w14:textId="77777777" w:rsidR="002E0D15" w:rsidRPr="00AF2620" w:rsidDel="00793E15" w:rsidRDefault="002E0D15" w:rsidP="000907FF">
            <w:pPr>
              <w:pStyle w:val="BodyText"/>
            </w:pPr>
            <w:r w:rsidRPr="00AF2620">
              <w:t>7.3</w:t>
            </w:r>
            <w:r>
              <w:t xml:space="preserve"> Reversible reactions</w:t>
            </w:r>
          </w:p>
          <w:p w14:paraId="224DFBCF" w14:textId="275B2D66" w:rsidR="002E0D15" w:rsidRPr="00AF2620" w:rsidDel="00793E15" w:rsidRDefault="002E0D15" w:rsidP="000907FF">
            <w:pPr>
              <w:pStyle w:val="BodyText"/>
            </w:pPr>
          </w:p>
        </w:tc>
        <w:tc>
          <w:tcPr>
            <w:tcW w:w="2835" w:type="dxa"/>
            <w:tcMar>
              <w:top w:w="113" w:type="dxa"/>
              <w:bottom w:w="113" w:type="dxa"/>
            </w:tcMar>
          </w:tcPr>
          <w:p w14:paraId="24C1F384" w14:textId="6FE95B26" w:rsidR="002E0D15" w:rsidRPr="00AF2620" w:rsidRDefault="002E0D15" w:rsidP="00977570">
            <w:pPr>
              <w:pStyle w:val="Bulletedlist"/>
              <w:ind w:left="317" w:hanging="283"/>
            </w:pPr>
            <w:r w:rsidRPr="00AF2620">
              <w:t>Understand that some chemical reactions can be reversed by changing the reaction conditions</w:t>
            </w:r>
            <w:r>
              <w:t xml:space="preserve"> </w:t>
            </w:r>
            <w:r w:rsidRPr="00AF2620">
              <w:t>(</w:t>
            </w:r>
            <w:r>
              <w:t>l</w:t>
            </w:r>
            <w:r w:rsidRPr="00AF2620">
              <w:t>imited to the effects of heat and water on hydrated and anhydrous copper(</w:t>
            </w:r>
            <w:r w:rsidRPr="00977570">
              <w:rPr>
                <w:rFonts w:ascii="Times New Roman" w:hAnsi="Times New Roman" w:cs="Times New Roman"/>
                <w:sz w:val="22"/>
                <w:szCs w:val="22"/>
              </w:rPr>
              <w:t>II</w:t>
            </w:r>
            <w:r w:rsidRPr="00AF2620">
              <w:t>) sulfate and cobalt(</w:t>
            </w:r>
            <w:r w:rsidRPr="00977570">
              <w:rPr>
                <w:rFonts w:ascii="Times New Roman" w:hAnsi="Times New Roman" w:cs="Times New Roman"/>
                <w:sz w:val="22"/>
                <w:szCs w:val="22"/>
              </w:rPr>
              <w:t>II</w:t>
            </w:r>
            <w:r w:rsidRPr="00AF2620">
              <w:t xml:space="preserve">) chloride.) </w:t>
            </w:r>
          </w:p>
          <w:p w14:paraId="3FA7D516" w14:textId="77777777" w:rsidR="002E0D15" w:rsidRPr="00AF2620" w:rsidRDefault="002E0D15" w:rsidP="000907FF">
            <w:pPr>
              <w:pStyle w:val="BodyText"/>
            </w:pPr>
          </w:p>
          <w:p w14:paraId="24A6876F" w14:textId="77777777" w:rsidR="002E0D15" w:rsidRPr="00AF2620" w:rsidDel="00793E15" w:rsidRDefault="002E0D15" w:rsidP="000907FF">
            <w:pPr>
              <w:pStyle w:val="BodyText"/>
            </w:pPr>
            <w:r w:rsidRPr="00AF2620">
              <w:t>(Concept of equilibrium is not required.)</w:t>
            </w:r>
          </w:p>
        </w:tc>
        <w:tc>
          <w:tcPr>
            <w:tcW w:w="10348" w:type="dxa"/>
            <w:tcMar>
              <w:top w:w="113" w:type="dxa"/>
              <w:bottom w:w="113" w:type="dxa"/>
            </w:tcMar>
          </w:tcPr>
          <w:p w14:paraId="23A66A05" w14:textId="77777777" w:rsidR="002E0D15" w:rsidRPr="00AF2620" w:rsidRDefault="002E0D15" w:rsidP="000907FF">
            <w:pPr>
              <w:pStyle w:val="BodyText"/>
            </w:pPr>
            <w:r w:rsidRPr="00AF2620">
              <w:t xml:space="preserve">Some reactions can be classified as reversible and learners should be introduced to the reversible sign </w:t>
            </w:r>
            <w:r w:rsidRPr="00371402">
              <w:rPr>
                <w:rFonts w:ascii="Cambria Math" w:hAnsi="Cambria Math" w:cs="Cambria Math"/>
              </w:rPr>
              <w:t>⇌</w:t>
            </w:r>
            <w:r w:rsidRPr="00AF2620">
              <w:t>.</w:t>
            </w:r>
          </w:p>
          <w:p w14:paraId="423DFA3D" w14:textId="77777777" w:rsidR="002E0D15" w:rsidRPr="00AF2620" w:rsidRDefault="002E0D15" w:rsidP="000907FF">
            <w:pPr>
              <w:pStyle w:val="BodyText"/>
            </w:pPr>
          </w:p>
          <w:p w14:paraId="5EB5C762" w14:textId="77777777" w:rsidR="002E0D15" w:rsidRPr="00AF2620" w:rsidRDefault="002E0D15" w:rsidP="000907FF">
            <w:pPr>
              <w:pStyle w:val="BodyText"/>
            </w:pPr>
            <w:r w:rsidRPr="00AF2620">
              <w:t>Experimental work can involve learners heating hydrated copper(II) sulfate and adding water to anhydrous copper(</w:t>
            </w:r>
            <w:r w:rsidRPr="00320D8B">
              <w:rPr>
                <w:rFonts w:ascii="Times New Roman" w:hAnsi="Times New Roman" w:cs="Times New Roman"/>
                <w:sz w:val="22"/>
                <w:szCs w:val="22"/>
              </w:rPr>
              <w:t>II</w:t>
            </w:r>
            <w:r w:rsidRPr="00AF2620">
              <w:t xml:space="preserve">) sulfate as an illustration. </w:t>
            </w:r>
          </w:p>
          <w:p w14:paraId="7EAED08A" w14:textId="77777777" w:rsidR="002E0D15" w:rsidRPr="00AF2620" w:rsidRDefault="002E0D15" w:rsidP="000907FF">
            <w:pPr>
              <w:pStyle w:val="BodyText"/>
            </w:pPr>
          </w:p>
          <w:p w14:paraId="13834B73" w14:textId="77777777" w:rsidR="002E0D15" w:rsidRPr="00AF2620" w:rsidRDefault="002E0D15" w:rsidP="000907FF">
            <w:pPr>
              <w:pStyle w:val="BodyText"/>
            </w:pPr>
            <w:r w:rsidRPr="00320D8B">
              <w:rPr>
                <w:b/>
              </w:rPr>
              <w:t>Extension activity:</w:t>
            </w:r>
            <w:r>
              <w:t xml:space="preserve"> </w:t>
            </w:r>
            <w:r w:rsidRPr="00AF2620">
              <w:t>learners to determine the amount of water removed on heating and calculate the formula of hydrated copper(</w:t>
            </w:r>
            <w:r w:rsidRPr="00320D8B">
              <w:rPr>
                <w:rFonts w:ascii="Times New Roman" w:hAnsi="Times New Roman" w:cs="Times New Roman"/>
                <w:sz w:val="22"/>
                <w:szCs w:val="22"/>
              </w:rPr>
              <w:t>II</w:t>
            </w:r>
            <w:r w:rsidRPr="00AF2620">
              <w:t xml:space="preserve">) sulfate (link to Unit </w:t>
            </w:r>
            <w:r>
              <w:t>6</w:t>
            </w:r>
            <w:r w:rsidRPr="00AF2620">
              <w:t>).</w:t>
            </w:r>
          </w:p>
          <w:p w14:paraId="2EF2446F" w14:textId="77777777" w:rsidR="002E0D15" w:rsidRPr="00AF2620" w:rsidRDefault="002E0D15" w:rsidP="000907FF">
            <w:pPr>
              <w:pStyle w:val="BodyText"/>
            </w:pPr>
          </w:p>
          <w:p w14:paraId="1F381F02" w14:textId="77777777" w:rsidR="002E0D15" w:rsidRPr="00AF2620" w:rsidRDefault="002E0D15" w:rsidP="000907FF">
            <w:pPr>
              <w:pStyle w:val="BodyText"/>
              <w:rPr>
                <w:rStyle w:val="Weblink"/>
              </w:rPr>
            </w:pPr>
            <w:r w:rsidRPr="00AF2620">
              <w:t>Practical procedure for heating hydrated copper(</w:t>
            </w:r>
            <w:r w:rsidRPr="001810C2">
              <w:rPr>
                <w:rFonts w:ascii="Times New Roman" w:hAnsi="Times New Roman" w:cs="Times New Roman"/>
                <w:sz w:val="22"/>
                <w:szCs w:val="22"/>
              </w:rPr>
              <w:t>II</w:t>
            </w:r>
            <w:r w:rsidRPr="00AF2620">
              <w:t>) sulfate:</w:t>
            </w:r>
            <w:r>
              <w:t xml:space="preserve"> </w:t>
            </w:r>
            <w:hyperlink r:id="rId296" w:history="1">
              <w:r w:rsidRPr="00AF2620">
                <w:rPr>
                  <w:rStyle w:val="Weblink"/>
                </w:rPr>
                <w:t>www.nuffieldfoundation.org/practical-chemistry/reversible-reaction-involving-hydrated-copperii-sulfate-and%C2%A0its-anhydrous-form</w:t>
              </w:r>
            </w:hyperlink>
          </w:p>
          <w:p w14:paraId="470A4A8C" w14:textId="77777777" w:rsidR="002E0D15" w:rsidRPr="00AF2620" w:rsidRDefault="002E0D15" w:rsidP="000907FF">
            <w:pPr>
              <w:pStyle w:val="BodyText"/>
            </w:pPr>
          </w:p>
          <w:p w14:paraId="0DA56164" w14:textId="77777777" w:rsidR="002E0D15" w:rsidRDefault="002E0D15" w:rsidP="001810C2">
            <w:pPr>
              <w:pStyle w:val="BodyText"/>
              <w:rPr>
                <w:rStyle w:val="Weblink"/>
              </w:rPr>
            </w:pPr>
            <w:r w:rsidRPr="00AF2620">
              <w:t>Practical procedure for determining the amount of water in copper(</w:t>
            </w:r>
            <w:r w:rsidRPr="001810C2">
              <w:rPr>
                <w:rFonts w:ascii="Times New Roman" w:hAnsi="Times New Roman" w:cs="Times New Roman"/>
                <w:sz w:val="22"/>
                <w:szCs w:val="22"/>
              </w:rPr>
              <w:t>II</w:t>
            </w:r>
            <w:r w:rsidRPr="00AF2620">
              <w:t>) sulfate:</w:t>
            </w:r>
            <w:r>
              <w:t xml:space="preserve"> </w:t>
            </w:r>
            <w:hyperlink r:id="rId297" w:history="1">
              <w:r w:rsidRPr="00AF2620">
                <w:rPr>
                  <w:rStyle w:val="Weblink"/>
                </w:rPr>
                <w:t>www.chalkbored.com/lessons/chemistry-11/hydrate-lab.pdf</w:t>
              </w:r>
            </w:hyperlink>
          </w:p>
          <w:p w14:paraId="7E6945BD" w14:textId="77777777" w:rsidR="0008646F" w:rsidRDefault="0008646F" w:rsidP="001810C2">
            <w:pPr>
              <w:pStyle w:val="BodyText"/>
              <w:rPr>
                <w:rStyle w:val="Weblink"/>
              </w:rPr>
            </w:pPr>
          </w:p>
          <w:tbl>
            <w:tblPr>
              <w:tblStyle w:val="TableGrid"/>
              <w:tblW w:w="0" w:type="auto"/>
              <w:tblBorders>
                <w:top w:val="single" w:sz="4" w:space="0" w:color="41B6E6"/>
                <w:left w:val="single" w:sz="4" w:space="0" w:color="41B6E6"/>
                <w:bottom w:val="single" w:sz="4" w:space="0" w:color="41B6E6"/>
                <w:right w:val="single" w:sz="4" w:space="0" w:color="41B6E6"/>
                <w:insideH w:val="single" w:sz="4" w:space="0" w:color="41B6E6"/>
                <w:insideV w:val="single" w:sz="4" w:space="0" w:color="41B6E6"/>
              </w:tblBorders>
              <w:tblLayout w:type="fixed"/>
              <w:tblLook w:val="04A0" w:firstRow="1" w:lastRow="0" w:firstColumn="1" w:lastColumn="0" w:noHBand="0" w:noVBand="1"/>
            </w:tblPr>
            <w:tblGrid>
              <w:gridCol w:w="1838"/>
              <w:gridCol w:w="7088"/>
            </w:tblGrid>
            <w:tr w:rsidR="0008646F" w:rsidRPr="00611D2F" w14:paraId="64305AF3" w14:textId="77777777" w:rsidTr="00E06AF8">
              <w:trPr>
                <w:gridAfter w:val="1"/>
                <w:wAfter w:w="7088" w:type="dxa"/>
              </w:trPr>
              <w:tc>
                <w:tcPr>
                  <w:tcW w:w="1838" w:type="dxa"/>
                  <w:shd w:val="clear" w:color="auto" w:fill="41B6E6"/>
                </w:tcPr>
                <w:p w14:paraId="58EBABF2" w14:textId="77777777" w:rsidR="0008646F" w:rsidRPr="00611D2F" w:rsidRDefault="0008646F" w:rsidP="0008646F">
                  <w:pPr>
                    <w:jc w:val="center"/>
                    <w:rPr>
                      <w:rFonts w:ascii="Arial" w:hAnsi="Arial" w:cs="Arial"/>
                      <w:b/>
                      <w:color w:val="FFFFFF" w:themeColor="background1"/>
                      <w:sz w:val="20"/>
                      <w:szCs w:val="20"/>
                    </w:rPr>
                  </w:pPr>
                  <w:r w:rsidRPr="00611D2F">
                    <w:rPr>
                      <w:rFonts w:ascii="Arial" w:hAnsi="Arial" w:cs="Arial"/>
                      <w:b/>
                      <w:color w:val="FFFFFF" w:themeColor="background1"/>
                      <w:sz w:val="20"/>
                      <w:szCs w:val="20"/>
                    </w:rPr>
                    <w:t>Resource Plus</w:t>
                  </w:r>
                </w:p>
              </w:tc>
            </w:tr>
            <w:tr w:rsidR="0008646F" w:rsidRPr="00611D2F" w14:paraId="4ACA7516" w14:textId="77777777" w:rsidTr="00E06AF8">
              <w:tc>
                <w:tcPr>
                  <w:tcW w:w="8926" w:type="dxa"/>
                  <w:gridSpan w:val="2"/>
                </w:tcPr>
                <w:p w14:paraId="2E1DF5AB" w14:textId="192A7EB3" w:rsidR="0008646F" w:rsidRPr="00611D2F" w:rsidRDefault="0008646F" w:rsidP="0008646F">
                  <w:pPr>
                    <w:spacing w:before="120" w:after="120"/>
                    <w:rPr>
                      <w:rFonts w:ascii="Arial" w:hAnsi="Arial" w:cs="Arial"/>
                      <w:sz w:val="20"/>
                      <w:szCs w:val="20"/>
                    </w:rPr>
                  </w:pPr>
                  <w:r w:rsidRPr="00611D2F">
                    <w:rPr>
                      <w:rFonts w:ascii="Arial" w:hAnsi="Arial" w:cs="Arial"/>
                      <w:b/>
                      <w:sz w:val="20"/>
                      <w:szCs w:val="20"/>
                    </w:rPr>
                    <w:t>Experiment:</w:t>
                  </w:r>
                  <w:r w:rsidRPr="00611D2F">
                    <w:rPr>
                      <w:rFonts w:ascii="Arial" w:hAnsi="Arial" w:cs="Arial"/>
                      <w:sz w:val="20"/>
                      <w:szCs w:val="20"/>
                    </w:rPr>
                    <w:t xml:space="preserve"> </w:t>
                  </w:r>
                  <w:r>
                    <w:rPr>
                      <w:rFonts w:ascii="Arial" w:hAnsi="Arial" w:cs="Arial"/>
                      <w:sz w:val="20"/>
                      <w:szCs w:val="20"/>
                    </w:rPr>
                    <w:t>The reversible reaction between two cobalt species</w:t>
                  </w:r>
                </w:p>
                <w:p w14:paraId="4E666F58" w14:textId="7F094F1B" w:rsidR="0008646F" w:rsidRPr="00611D2F" w:rsidRDefault="0008646F" w:rsidP="0008646F">
                  <w:pPr>
                    <w:spacing w:before="120" w:after="120"/>
                    <w:jc w:val="both"/>
                    <w:rPr>
                      <w:rFonts w:ascii="Arial" w:hAnsi="Arial" w:cs="Arial"/>
                      <w:sz w:val="20"/>
                      <w:szCs w:val="20"/>
                    </w:rPr>
                  </w:pPr>
                  <w:r w:rsidRPr="00611D2F">
                    <w:rPr>
                      <w:rFonts w:ascii="Arial" w:hAnsi="Arial" w:cs="Arial"/>
                      <w:sz w:val="20"/>
                      <w:szCs w:val="20"/>
                    </w:rPr>
                    <w:t>This experiment focuses on</w:t>
                  </w:r>
                  <w:r>
                    <w:rPr>
                      <w:rFonts w:ascii="Arial" w:hAnsi="Arial" w:cs="Arial"/>
                      <w:sz w:val="20"/>
                      <w:szCs w:val="20"/>
                    </w:rPr>
                    <w:t xml:space="preserve"> a reversible reaction demonstrated by a change in colour during the experiment.</w:t>
                  </w:r>
                </w:p>
              </w:tc>
            </w:tr>
          </w:tbl>
          <w:p w14:paraId="70DAA6E3" w14:textId="1732440C" w:rsidR="0008646F" w:rsidRPr="00AF2620" w:rsidDel="00793E15" w:rsidRDefault="0008646F" w:rsidP="001810C2">
            <w:pPr>
              <w:pStyle w:val="BodyText"/>
            </w:pPr>
          </w:p>
        </w:tc>
      </w:tr>
      <w:tr w:rsidR="002E0D15" w:rsidRPr="001810C2" w14:paraId="2AEB59C6" w14:textId="77777777" w:rsidTr="00E06AF8">
        <w:tblPrEx>
          <w:tblCellMar>
            <w:top w:w="0" w:type="dxa"/>
            <w:bottom w:w="0" w:type="dxa"/>
          </w:tblCellMar>
        </w:tblPrEx>
        <w:trPr>
          <w:trHeight w:val="323"/>
        </w:trPr>
        <w:tc>
          <w:tcPr>
            <w:tcW w:w="1418" w:type="dxa"/>
            <w:vMerge/>
            <w:shd w:val="clear" w:color="auto" w:fill="auto"/>
            <w:tcMar>
              <w:top w:w="113" w:type="dxa"/>
              <w:bottom w:w="113" w:type="dxa"/>
            </w:tcMar>
          </w:tcPr>
          <w:p w14:paraId="54F3DF90" w14:textId="686284EB" w:rsidR="002E0D15" w:rsidRPr="001810C2" w:rsidRDefault="002E0D15" w:rsidP="000907FF">
            <w:pPr>
              <w:pStyle w:val="BodyText"/>
              <w:rPr>
                <w:rStyle w:val="Bold"/>
                <w:color w:val="A67002" w:themeColor="accent6" w:themeShade="80"/>
              </w:rPr>
            </w:pPr>
          </w:p>
        </w:tc>
        <w:tc>
          <w:tcPr>
            <w:tcW w:w="2835" w:type="dxa"/>
            <w:shd w:val="clear" w:color="auto" w:fill="F9BC9A" w:themeFill="accent1" w:themeFillTint="66"/>
            <w:tcMar>
              <w:top w:w="113" w:type="dxa"/>
              <w:bottom w:w="113" w:type="dxa"/>
            </w:tcMar>
          </w:tcPr>
          <w:p w14:paraId="2AD46A2F" w14:textId="77777777" w:rsidR="002E0D15" w:rsidRPr="00E06AF8" w:rsidRDefault="002E0D15" w:rsidP="00977570">
            <w:pPr>
              <w:pStyle w:val="Bulletedlist"/>
              <w:ind w:left="317" w:hanging="283"/>
            </w:pPr>
            <w:r w:rsidRPr="00E06AF8">
              <w:rPr>
                <w:rStyle w:val="Bold"/>
                <w:b w:val="0"/>
              </w:rPr>
              <w:t>Demonstrate knowledge and understanding of the concept of equilibrium</w:t>
            </w:r>
          </w:p>
        </w:tc>
        <w:tc>
          <w:tcPr>
            <w:tcW w:w="10348" w:type="dxa"/>
            <w:shd w:val="clear" w:color="auto" w:fill="F9BC9A" w:themeFill="accent1" w:themeFillTint="66"/>
            <w:tcMar>
              <w:top w:w="113" w:type="dxa"/>
              <w:bottom w:w="113" w:type="dxa"/>
            </w:tcMar>
          </w:tcPr>
          <w:p w14:paraId="31FA62DE" w14:textId="77777777" w:rsidR="002E0D15" w:rsidRPr="00E06AF8" w:rsidRDefault="002E0D15" w:rsidP="000907FF">
            <w:pPr>
              <w:pStyle w:val="BodyText"/>
            </w:pPr>
            <w:r w:rsidRPr="00E06AF8">
              <w:t xml:space="preserve">This could be introduced using the escalator analogy and by demonstrating the effect of acid and alkali on: </w:t>
            </w:r>
          </w:p>
          <w:p w14:paraId="6DAFB7A9" w14:textId="77777777" w:rsidR="002E0D15" w:rsidRPr="00E06AF8" w:rsidRDefault="002E0D15" w:rsidP="000907FF">
            <w:pPr>
              <w:pStyle w:val="Bulletedlist"/>
            </w:pPr>
            <w:r w:rsidRPr="00E06AF8">
              <w:t xml:space="preserve">methyl orange indicator </w:t>
            </w:r>
          </w:p>
          <w:p w14:paraId="0925C682" w14:textId="77777777" w:rsidR="002E0D15" w:rsidRPr="00E06AF8" w:rsidRDefault="002E0D15" w:rsidP="000907FF">
            <w:pPr>
              <w:pStyle w:val="Bulletedlist"/>
            </w:pPr>
            <w:r w:rsidRPr="00E06AF8">
              <w:t xml:space="preserve">sodium chromate/dichromate equilibrium </w:t>
            </w:r>
          </w:p>
          <w:p w14:paraId="093D234D" w14:textId="77777777" w:rsidR="002E0D15" w:rsidRPr="00E06AF8" w:rsidRDefault="002E0D15" w:rsidP="000907FF">
            <w:pPr>
              <w:pStyle w:val="Bulletedlist"/>
            </w:pPr>
            <w:r w:rsidRPr="00E06AF8">
              <w:t xml:space="preserve">iodide/iodine equilibrium. </w:t>
            </w:r>
          </w:p>
          <w:p w14:paraId="097FEBAF" w14:textId="77777777" w:rsidR="002E0D15" w:rsidRPr="00E06AF8" w:rsidRDefault="002E0D15" w:rsidP="000907FF">
            <w:pPr>
              <w:pStyle w:val="BodyText"/>
            </w:pPr>
          </w:p>
          <w:p w14:paraId="0B816095" w14:textId="77777777" w:rsidR="002E0D15" w:rsidRPr="00E06AF8" w:rsidRDefault="002E0D15" w:rsidP="000907FF">
            <w:pPr>
              <w:pStyle w:val="BodyText"/>
              <w:rPr>
                <w:rStyle w:val="Bold"/>
                <w:b w:val="0"/>
              </w:rPr>
            </w:pPr>
            <w:r w:rsidRPr="00E06AF8">
              <w:t>A class practical to show an equilibrium with copper(</w:t>
            </w:r>
            <w:r w:rsidRPr="00E06AF8">
              <w:rPr>
                <w:rFonts w:ascii="Times New Roman" w:hAnsi="Times New Roman" w:cs="Times New Roman"/>
                <w:sz w:val="22"/>
                <w:szCs w:val="22"/>
              </w:rPr>
              <w:t>II</w:t>
            </w:r>
            <w:r w:rsidRPr="00E06AF8">
              <w:t xml:space="preserve">) ions may be carried out. </w:t>
            </w:r>
          </w:p>
          <w:p w14:paraId="7D62FCF5" w14:textId="77777777" w:rsidR="002E0D15" w:rsidRPr="00E06AF8" w:rsidRDefault="002E0D15" w:rsidP="000907FF">
            <w:pPr>
              <w:pStyle w:val="BodyText"/>
              <w:rPr>
                <w:rStyle w:val="Bold"/>
                <w:b w:val="0"/>
              </w:rPr>
            </w:pPr>
          </w:p>
          <w:p w14:paraId="598F321F" w14:textId="665AAA60" w:rsidR="002E0D15" w:rsidRPr="00D00150" w:rsidRDefault="002E0D15" w:rsidP="000907FF">
            <w:pPr>
              <w:pStyle w:val="BodyText"/>
              <w:rPr>
                <w:rStyle w:val="Weblink"/>
                <w:color w:val="A67002" w:themeColor="accent6" w:themeShade="80"/>
              </w:rPr>
            </w:pPr>
            <w:r w:rsidRPr="00E06AF8">
              <w:t xml:space="preserve">The escalator analogy and an interactive tool to introduce equilibrium: </w:t>
            </w:r>
            <w:hyperlink r:id="rId298" w:history="1">
              <w:r w:rsidRPr="00D00150">
                <w:rPr>
                  <w:rStyle w:val="Weblink"/>
                </w:rPr>
                <w:t>www.bbc.co.uk/schools/gcsebitesize/science/add_aqa_pre_2011/chemreac/reversiblereacrev1.shtml</w:t>
              </w:r>
            </w:hyperlink>
          </w:p>
          <w:p w14:paraId="6582B77C" w14:textId="77777777" w:rsidR="002E0D15" w:rsidRPr="00D00150" w:rsidRDefault="002E0D15" w:rsidP="000907FF">
            <w:pPr>
              <w:pStyle w:val="BodyText"/>
              <w:rPr>
                <w:color w:val="A67002" w:themeColor="accent6" w:themeShade="80"/>
              </w:rPr>
            </w:pPr>
          </w:p>
          <w:p w14:paraId="62C60349" w14:textId="77777777" w:rsidR="002E0D15" w:rsidRPr="00D00150" w:rsidRDefault="002E0D15" w:rsidP="000907FF">
            <w:pPr>
              <w:pStyle w:val="BodyText"/>
              <w:rPr>
                <w:rStyle w:val="Weblink"/>
              </w:rPr>
            </w:pPr>
            <w:r w:rsidRPr="00E06AF8">
              <w:t xml:space="preserve">Practical procedure for sodium chromate/dichromate equilibrium: </w:t>
            </w:r>
            <w:hyperlink r:id="rId299" w:history="1">
              <w:r w:rsidRPr="00D00150">
                <w:rPr>
                  <w:rStyle w:val="Weblink"/>
                </w:rPr>
                <w:t>www.nuffieldfoundation.org/practical-chemistry/equilibrium-involving-chromatevi-and-dichromatevi-ions</w:t>
              </w:r>
            </w:hyperlink>
          </w:p>
          <w:p w14:paraId="6178EF4B" w14:textId="77777777" w:rsidR="002E0D15" w:rsidRPr="00D00150" w:rsidRDefault="002E0D15" w:rsidP="000907FF">
            <w:pPr>
              <w:pStyle w:val="BodyText"/>
              <w:rPr>
                <w:color w:val="A67002" w:themeColor="accent6" w:themeShade="80"/>
              </w:rPr>
            </w:pPr>
          </w:p>
          <w:p w14:paraId="77810009" w14:textId="77777777" w:rsidR="002E0D15" w:rsidRPr="00D00150" w:rsidRDefault="002E0D15" w:rsidP="001810C2">
            <w:pPr>
              <w:pStyle w:val="BodyText"/>
              <w:rPr>
                <w:color w:val="A67002" w:themeColor="accent6" w:themeShade="80"/>
              </w:rPr>
            </w:pPr>
            <w:r w:rsidRPr="00E06AF8">
              <w:lastRenderedPageBreak/>
              <w:t>Equilibrium with copper(</w:t>
            </w:r>
            <w:r w:rsidRPr="00E06AF8">
              <w:rPr>
                <w:rFonts w:ascii="Times New Roman" w:hAnsi="Times New Roman" w:cs="Times New Roman"/>
                <w:sz w:val="22"/>
                <w:szCs w:val="22"/>
              </w:rPr>
              <w:t>II</w:t>
            </w:r>
            <w:r w:rsidRPr="00E06AF8">
              <w:t>) ions:</w:t>
            </w:r>
            <w:r w:rsidRPr="00D00150">
              <w:rPr>
                <w:color w:val="A67002" w:themeColor="accent6" w:themeShade="80"/>
              </w:rPr>
              <w:t xml:space="preserve"> </w:t>
            </w:r>
            <w:hyperlink r:id="rId300" w:history="1">
              <w:r w:rsidRPr="00D00150">
                <w:rPr>
                  <w:rStyle w:val="Weblink"/>
                </w:rPr>
                <w:t>www.nuffieldfoundation.org/practical-chemistry/equilibrium-involving-copperii-ions</w:t>
              </w:r>
            </w:hyperlink>
          </w:p>
        </w:tc>
      </w:tr>
      <w:tr w:rsidR="002E0D15" w:rsidRPr="001810C2" w14:paraId="7F2F1742" w14:textId="77777777" w:rsidTr="00E06AF8">
        <w:tblPrEx>
          <w:tblCellMar>
            <w:top w:w="0" w:type="dxa"/>
            <w:bottom w:w="0" w:type="dxa"/>
          </w:tblCellMar>
        </w:tblPrEx>
        <w:trPr>
          <w:trHeight w:val="487"/>
        </w:trPr>
        <w:tc>
          <w:tcPr>
            <w:tcW w:w="1418" w:type="dxa"/>
            <w:vMerge/>
            <w:shd w:val="clear" w:color="auto" w:fill="auto"/>
            <w:tcMar>
              <w:top w:w="113" w:type="dxa"/>
              <w:bottom w:w="113" w:type="dxa"/>
            </w:tcMar>
          </w:tcPr>
          <w:p w14:paraId="21DFC830" w14:textId="77777777" w:rsidR="002E0D15" w:rsidRPr="001810C2" w:rsidRDefault="002E0D15" w:rsidP="000907FF">
            <w:pPr>
              <w:pStyle w:val="BodyText"/>
              <w:rPr>
                <w:b/>
                <w:color w:val="A67002" w:themeColor="accent6" w:themeShade="80"/>
              </w:rPr>
            </w:pPr>
          </w:p>
        </w:tc>
        <w:tc>
          <w:tcPr>
            <w:tcW w:w="2835" w:type="dxa"/>
            <w:shd w:val="clear" w:color="auto" w:fill="F9BC9A" w:themeFill="accent1" w:themeFillTint="66"/>
            <w:tcMar>
              <w:top w:w="113" w:type="dxa"/>
              <w:bottom w:w="113" w:type="dxa"/>
            </w:tcMar>
          </w:tcPr>
          <w:p w14:paraId="210FA950" w14:textId="77777777" w:rsidR="002E0D15" w:rsidRPr="00E06AF8" w:rsidRDefault="002E0D15" w:rsidP="00977570">
            <w:pPr>
              <w:pStyle w:val="Bulletedlist"/>
              <w:ind w:left="317" w:hanging="283"/>
              <w:rPr>
                <w:rStyle w:val="Bold"/>
                <w:b w:val="0"/>
              </w:rPr>
            </w:pPr>
            <w:r w:rsidRPr="00E06AF8">
              <w:rPr>
                <w:rStyle w:val="Bold"/>
                <w:b w:val="0"/>
              </w:rPr>
              <w:t>Predict the effect of changing the conditions (concentration, temperature and pressure) on other reversible reactions</w:t>
            </w:r>
          </w:p>
          <w:p w14:paraId="70DF2DAA" w14:textId="77777777" w:rsidR="002E0D15" w:rsidRPr="00E06AF8" w:rsidRDefault="002E0D15" w:rsidP="000907FF">
            <w:pPr>
              <w:pStyle w:val="BodyText"/>
            </w:pPr>
          </w:p>
        </w:tc>
        <w:tc>
          <w:tcPr>
            <w:tcW w:w="10348" w:type="dxa"/>
            <w:shd w:val="clear" w:color="auto" w:fill="F9BC9A" w:themeFill="accent1" w:themeFillTint="66"/>
            <w:tcMar>
              <w:top w:w="113" w:type="dxa"/>
              <w:bottom w:w="113" w:type="dxa"/>
            </w:tcMar>
          </w:tcPr>
          <w:p w14:paraId="3CE7B72A" w14:textId="743C4F7A" w:rsidR="002E0D15" w:rsidRPr="00E06AF8" w:rsidRDefault="002E0D15" w:rsidP="000907FF">
            <w:pPr>
              <w:pStyle w:val="BodyText"/>
            </w:pPr>
            <w:r w:rsidRPr="00E06AF8">
              <w:t>Learners</w:t>
            </w:r>
            <w:r w:rsidR="00CF54A9" w:rsidRPr="00E06AF8">
              <w:t>,</w:t>
            </w:r>
            <w:r w:rsidRPr="00E06AF8">
              <w:t xml:space="preserve"> in groups</w:t>
            </w:r>
            <w:r w:rsidR="00CF54A9" w:rsidRPr="00E06AF8">
              <w:t>,</w:t>
            </w:r>
            <w:r w:rsidRPr="00E06AF8">
              <w:t xml:space="preserve"> can analyse yield data comparing rate and yield with varying conditions and extend this to predicting reaction conditions used for equilibrium reactions to produce the most efficient reaction. </w:t>
            </w:r>
          </w:p>
          <w:p w14:paraId="206A8905" w14:textId="77777777" w:rsidR="002E0D15" w:rsidRPr="00E06AF8" w:rsidRDefault="002E0D15" w:rsidP="000907FF">
            <w:pPr>
              <w:pStyle w:val="BodyText"/>
            </w:pPr>
          </w:p>
          <w:p w14:paraId="32175896" w14:textId="77777777" w:rsidR="002E0D15" w:rsidRPr="00E06AF8" w:rsidRDefault="002E0D15" w:rsidP="000907FF">
            <w:pPr>
              <w:pStyle w:val="BodyText"/>
            </w:pPr>
            <w:r w:rsidRPr="00E06AF8">
              <w:t xml:space="preserve">The effect of concentration can be demonstrated using the chlorine/iodine monochloride equilibrium. Care and use of a fume cupboard are essential. </w:t>
            </w:r>
          </w:p>
          <w:p w14:paraId="44AE4F2E" w14:textId="77777777" w:rsidR="002E0D15" w:rsidRPr="00E06AF8" w:rsidRDefault="002E0D15" w:rsidP="000907FF">
            <w:pPr>
              <w:pStyle w:val="BodyText"/>
            </w:pPr>
          </w:p>
          <w:p w14:paraId="6E2065A2" w14:textId="77777777" w:rsidR="002E0D15" w:rsidRPr="00E06AF8" w:rsidRDefault="002E0D15" w:rsidP="000907FF">
            <w:pPr>
              <w:pStyle w:val="BodyText"/>
            </w:pPr>
            <w:r w:rsidRPr="00E06AF8">
              <w:t>Illustrate how changing the temperature and pressure and the introduction of a catalyst affects the yield and rate (link with Unit 4) in the Haber and Contact processes (below).</w:t>
            </w:r>
          </w:p>
          <w:p w14:paraId="6BE7F474" w14:textId="77777777" w:rsidR="002E0D15" w:rsidRPr="00E06AF8" w:rsidRDefault="002E0D15" w:rsidP="000907FF">
            <w:pPr>
              <w:pStyle w:val="BodyText"/>
            </w:pPr>
          </w:p>
          <w:p w14:paraId="3C9A090A" w14:textId="77777777" w:rsidR="002E0D15" w:rsidRPr="00E06AF8" w:rsidRDefault="002E0D15" w:rsidP="000907FF">
            <w:pPr>
              <w:pStyle w:val="BodyText"/>
            </w:pPr>
            <w:r w:rsidRPr="00E06AF8">
              <w:t>Important issues to consider include:</w:t>
            </w:r>
          </w:p>
          <w:p w14:paraId="7C59AB0E" w14:textId="27048656" w:rsidR="002E0D15" w:rsidRPr="00E06AF8" w:rsidRDefault="002E0D15" w:rsidP="000907FF">
            <w:pPr>
              <w:pStyle w:val="Bulletedlist"/>
            </w:pPr>
            <w:r w:rsidRPr="00E06AF8">
              <w:t>Raising the temperature increases the rate and the energy demand and hence economic cost. This lowers the yield for exothermic but increases the yield for endothermic reactions.</w:t>
            </w:r>
          </w:p>
          <w:p w14:paraId="170443E8" w14:textId="73A25D4B" w:rsidR="002E0D15" w:rsidRPr="00E06AF8" w:rsidRDefault="002E0D15" w:rsidP="000907FF">
            <w:pPr>
              <w:pStyle w:val="Bulletedlist"/>
            </w:pPr>
            <w:r w:rsidRPr="00E06AF8">
              <w:t>Increasing the pressure increases the rate and the energy demand and hence economic/equipment costs. The yield changes depend on the number of moles of gas reactants to products.</w:t>
            </w:r>
          </w:p>
          <w:p w14:paraId="19ADCCA9" w14:textId="36E1EE19" w:rsidR="002E0D15" w:rsidRPr="00E06AF8" w:rsidRDefault="002E0D15" w:rsidP="000907FF">
            <w:pPr>
              <w:pStyle w:val="Bulletedlist"/>
            </w:pPr>
            <w:r w:rsidRPr="00E06AF8">
              <w:t>Introduction of a catalyst leads to a lower energy demand (lower temperature for an equivalent rate) and hence economic cost and saving fossil fuel resources.</w:t>
            </w:r>
          </w:p>
          <w:p w14:paraId="3B913DC5" w14:textId="77777777" w:rsidR="002E0D15" w:rsidRPr="00E06AF8" w:rsidRDefault="002E0D15" w:rsidP="000907FF">
            <w:pPr>
              <w:pStyle w:val="Bulletedlist"/>
            </w:pPr>
            <w:r w:rsidRPr="00E06AF8">
              <w:t>Considerations of increased yield against increased cost are balanced to give ‘optimum conditions’.</w:t>
            </w:r>
          </w:p>
          <w:p w14:paraId="4DFB8841" w14:textId="77777777" w:rsidR="002E0D15" w:rsidRPr="00E06AF8" w:rsidRDefault="002E0D15" w:rsidP="000907FF">
            <w:pPr>
              <w:pStyle w:val="BodyText"/>
            </w:pPr>
          </w:p>
          <w:p w14:paraId="45A70FB6" w14:textId="77777777" w:rsidR="002E0D15" w:rsidRPr="00E06AF8" w:rsidRDefault="002E0D15" w:rsidP="000907FF">
            <w:pPr>
              <w:pStyle w:val="BodyText"/>
            </w:pPr>
            <w:r w:rsidRPr="00E06AF8">
              <w:t>It is important to distinguish the effect of changing a condition on the reaction rate and equilibrium. Summarise in a table to avoid confusion.</w:t>
            </w:r>
          </w:p>
          <w:p w14:paraId="35129AC0" w14:textId="77777777" w:rsidR="002E0D15" w:rsidRPr="00E06AF8" w:rsidRDefault="002E0D15" w:rsidP="000907FF">
            <w:pPr>
              <w:pStyle w:val="BodyText"/>
            </w:pPr>
          </w:p>
          <w:p w14:paraId="25C7853A" w14:textId="77777777" w:rsidR="002E0D15" w:rsidRPr="00D00150" w:rsidRDefault="002E0D15" w:rsidP="000907FF">
            <w:pPr>
              <w:pStyle w:val="BodyText"/>
              <w:rPr>
                <w:rStyle w:val="Weblink"/>
                <w:color w:val="A67002" w:themeColor="accent6" w:themeShade="80"/>
              </w:rPr>
            </w:pPr>
            <w:r w:rsidRPr="00E06AF8">
              <w:t xml:space="preserve">A practical procedure for the iodine monochloride iodine trichloride equilibrium: </w:t>
            </w:r>
            <w:hyperlink r:id="rId301" w:history="1">
              <w:r w:rsidRPr="00D00150">
                <w:rPr>
                  <w:rStyle w:val="Weblink"/>
                </w:rPr>
                <w:t>www.nuffieldfoundation.org/practical-chemistry/le-chatelier%E2%80%99s-principle-effect-concentration-and-temperature-equilibrium</w:t>
              </w:r>
            </w:hyperlink>
          </w:p>
          <w:p w14:paraId="724ED4DD" w14:textId="77777777" w:rsidR="002E0D15" w:rsidRPr="00D00150" w:rsidRDefault="002E0D15" w:rsidP="000907FF">
            <w:pPr>
              <w:pStyle w:val="BodyText"/>
              <w:rPr>
                <w:color w:val="A67002" w:themeColor="accent6" w:themeShade="80"/>
              </w:rPr>
            </w:pPr>
          </w:p>
          <w:p w14:paraId="55491779" w14:textId="77777777" w:rsidR="002E0D15" w:rsidRPr="00D00150" w:rsidRDefault="002E0D15" w:rsidP="000907FF">
            <w:pPr>
              <w:pStyle w:val="BodyText"/>
              <w:rPr>
                <w:rStyle w:val="Weblink"/>
                <w:color w:val="A67002" w:themeColor="accent6" w:themeShade="80"/>
              </w:rPr>
            </w:pPr>
            <w:r w:rsidRPr="00E06AF8">
              <w:t xml:space="preserve">Effect of temperature on an equilibrium: </w:t>
            </w:r>
            <w:hyperlink r:id="rId302" w:history="1">
              <w:r w:rsidRPr="00D00150">
                <w:rPr>
                  <w:rStyle w:val="Weblink"/>
                </w:rPr>
                <w:t>www.bbc.co.uk/schools/gcsebitesize/science/add_aqa_pre_2011/chemreac/reversiblereacrev2.shtml</w:t>
              </w:r>
            </w:hyperlink>
          </w:p>
          <w:p w14:paraId="70165A17" w14:textId="77777777" w:rsidR="002E0D15" w:rsidRPr="00D00150" w:rsidRDefault="002E0D15" w:rsidP="000907FF">
            <w:pPr>
              <w:pStyle w:val="BodyText"/>
              <w:rPr>
                <w:color w:val="A67002" w:themeColor="accent6" w:themeShade="80"/>
              </w:rPr>
            </w:pPr>
          </w:p>
          <w:p w14:paraId="248B1C18" w14:textId="77777777" w:rsidR="002E0D15" w:rsidRPr="00D00150" w:rsidRDefault="002E0D15" w:rsidP="000907FF">
            <w:pPr>
              <w:pStyle w:val="BodyText"/>
              <w:rPr>
                <w:rStyle w:val="Weblink"/>
                <w:color w:val="A67002" w:themeColor="accent6" w:themeShade="80"/>
              </w:rPr>
            </w:pPr>
            <w:r w:rsidRPr="00E06AF8">
              <w:t>An interactive animation of the effect of temperature in the Haber process:</w:t>
            </w:r>
            <w:r w:rsidRPr="00D00150">
              <w:rPr>
                <w:color w:val="A67002" w:themeColor="accent6" w:themeShade="80"/>
              </w:rPr>
              <w:t xml:space="preserve"> </w:t>
            </w:r>
            <w:hyperlink r:id="rId303" w:history="1">
              <w:r w:rsidRPr="00D00150">
                <w:rPr>
                  <w:rStyle w:val="Weblink"/>
                </w:rPr>
                <w:t>www.bbc.co.uk/schools/gcsebitesize/science/add_aqa_pre_2011/chemreac/reversiblereacrev3.shtml</w:t>
              </w:r>
            </w:hyperlink>
            <w:r w:rsidRPr="00D00150">
              <w:rPr>
                <w:rStyle w:val="Weblink"/>
                <w:color w:val="A67002" w:themeColor="accent6" w:themeShade="80"/>
              </w:rPr>
              <w:t xml:space="preserve"> </w:t>
            </w:r>
          </w:p>
          <w:p w14:paraId="07C18263" w14:textId="77777777" w:rsidR="002E0D15" w:rsidRPr="00D00150" w:rsidRDefault="002E0D15" w:rsidP="000907FF">
            <w:pPr>
              <w:pStyle w:val="BodyText"/>
              <w:rPr>
                <w:color w:val="A67002" w:themeColor="accent6" w:themeShade="80"/>
              </w:rPr>
            </w:pPr>
          </w:p>
          <w:p w14:paraId="25B3D640" w14:textId="77777777" w:rsidR="002E0D15" w:rsidRPr="00D00150" w:rsidRDefault="002E0D15" w:rsidP="000907FF">
            <w:pPr>
              <w:pStyle w:val="BodyText"/>
              <w:rPr>
                <w:color w:val="A67002" w:themeColor="accent6" w:themeShade="80"/>
              </w:rPr>
            </w:pPr>
            <w:r w:rsidRPr="00E06AF8">
              <w:t>This is followed on the next two pages by the effect of pressure on the Haber process.</w:t>
            </w:r>
          </w:p>
        </w:tc>
      </w:tr>
      <w:tr w:rsidR="002E0D15" w:rsidRPr="001810C2" w14:paraId="2241E561" w14:textId="77777777" w:rsidTr="00E06AF8">
        <w:tblPrEx>
          <w:tblCellMar>
            <w:top w:w="0" w:type="dxa"/>
            <w:bottom w:w="0" w:type="dxa"/>
          </w:tblCellMar>
        </w:tblPrEx>
        <w:trPr>
          <w:trHeight w:val="487"/>
        </w:trPr>
        <w:tc>
          <w:tcPr>
            <w:tcW w:w="1418" w:type="dxa"/>
            <w:vMerge w:val="restart"/>
            <w:shd w:val="clear" w:color="auto" w:fill="auto"/>
            <w:tcMar>
              <w:top w:w="113" w:type="dxa"/>
              <w:bottom w:w="113" w:type="dxa"/>
            </w:tcMar>
          </w:tcPr>
          <w:p w14:paraId="2119EEA0" w14:textId="77777777" w:rsidR="002E0D15" w:rsidRPr="00CF54A9" w:rsidDel="00AF2620" w:rsidRDefault="002E0D15" w:rsidP="000907FF">
            <w:pPr>
              <w:pStyle w:val="BodyText"/>
            </w:pPr>
            <w:r w:rsidRPr="00CF54A9">
              <w:rPr>
                <w:rStyle w:val="Bold"/>
                <w:b w:val="0"/>
              </w:rPr>
              <w:t>11.3 Nitrogen and fertilisers</w:t>
            </w:r>
          </w:p>
          <w:p w14:paraId="4C9C4027" w14:textId="5B7715B3" w:rsidR="002E0D15" w:rsidRPr="001810C2" w:rsidDel="00AF2620" w:rsidRDefault="002E0D15" w:rsidP="00371402">
            <w:pPr>
              <w:pStyle w:val="BodyText"/>
              <w:rPr>
                <w:b/>
                <w:color w:val="A67002" w:themeColor="accent6" w:themeShade="80"/>
              </w:rPr>
            </w:pPr>
          </w:p>
        </w:tc>
        <w:tc>
          <w:tcPr>
            <w:tcW w:w="2835" w:type="dxa"/>
            <w:shd w:val="clear" w:color="auto" w:fill="F9BC9A" w:themeFill="accent1" w:themeFillTint="66"/>
            <w:tcMar>
              <w:top w:w="113" w:type="dxa"/>
              <w:bottom w:w="113" w:type="dxa"/>
            </w:tcMar>
          </w:tcPr>
          <w:p w14:paraId="2155F7B4" w14:textId="77777777" w:rsidR="002E0D15" w:rsidRPr="00D00150" w:rsidDel="00AF2620" w:rsidRDefault="002E0D15" w:rsidP="00977570">
            <w:pPr>
              <w:pStyle w:val="Bulletedlist"/>
              <w:ind w:left="317" w:hanging="283"/>
              <w:rPr>
                <w:rStyle w:val="Bold"/>
                <w:b w:val="0"/>
                <w:color w:val="A67002" w:themeColor="accent6" w:themeShade="80"/>
              </w:rPr>
            </w:pPr>
            <w:r w:rsidRPr="00E06AF8">
              <w:rPr>
                <w:rStyle w:val="Bold"/>
                <w:b w:val="0"/>
              </w:rPr>
              <w:t xml:space="preserve">Describe and explain the essential conditions for the manufacture of </w:t>
            </w:r>
            <w:r w:rsidRPr="00E06AF8">
              <w:rPr>
                <w:rStyle w:val="Bold"/>
                <w:b w:val="0"/>
              </w:rPr>
              <w:lastRenderedPageBreak/>
              <w:t>ammonia by the Haber process including the sources of the hydrogen and nitrogen, i.e. hydrocarbons or steam and air</w:t>
            </w:r>
          </w:p>
        </w:tc>
        <w:tc>
          <w:tcPr>
            <w:tcW w:w="10348" w:type="dxa"/>
            <w:shd w:val="clear" w:color="auto" w:fill="F9BC9A" w:themeFill="accent1" w:themeFillTint="66"/>
            <w:tcMar>
              <w:top w:w="113" w:type="dxa"/>
              <w:bottom w:w="113" w:type="dxa"/>
            </w:tcMar>
          </w:tcPr>
          <w:p w14:paraId="7A0C7E91" w14:textId="77777777" w:rsidR="002E0D15" w:rsidRPr="00E06AF8" w:rsidRDefault="002E0D15" w:rsidP="000907FF">
            <w:pPr>
              <w:pStyle w:val="BodyText"/>
            </w:pPr>
            <w:r w:rsidRPr="00E06AF8">
              <w:lastRenderedPageBreak/>
              <w:t xml:space="preserve">Nitrogen from the air (link with Unit 1). Hydrogen from natural gas (link with Unit 4). </w:t>
            </w:r>
          </w:p>
          <w:p w14:paraId="4C607A22" w14:textId="77777777" w:rsidR="002E0D15" w:rsidRPr="00E06AF8" w:rsidRDefault="002E0D15" w:rsidP="000907FF">
            <w:pPr>
              <w:pStyle w:val="BodyText"/>
            </w:pPr>
          </w:p>
          <w:p w14:paraId="2C3A5520" w14:textId="77777777" w:rsidR="002E0D15" w:rsidRPr="00E06AF8" w:rsidRDefault="002E0D15" w:rsidP="000907FF">
            <w:pPr>
              <w:pStyle w:val="BodyText"/>
            </w:pPr>
            <w:r w:rsidRPr="00E06AF8">
              <w:t xml:space="preserve">Opportunity for group work where learners can produce a series of flash cards to make a flowchart of this process </w:t>
            </w:r>
            <w:r w:rsidRPr="00E06AF8">
              <w:lastRenderedPageBreak/>
              <w:t xml:space="preserve">or question loop activity to sequence the process. </w:t>
            </w:r>
          </w:p>
          <w:p w14:paraId="54E0803E" w14:textId="77777777" w:rsidR="002E0D15" w:rsidRPr="00E06AF8" w:rsidRDefault="002E0D15" w:rsidP="000907FF">
            <w:pPr>
              <w:pStyle w:val="BodyText"/>
            </w:pPr>
          </w:p>
          <w:p w14:paraId="43A4BFA3" w14:textId="77777777" w:rsidR="002E0D15" w:rsidRPr="00E06AF8" w:rsidRDefault="002E0D15" w:rsidP="000907FF">
            <w:pPr>
              <w:pStyle w:val="BodyText"/>
            </w:pPr>
            <w:r w:rsidRPr="00E06AF8">
              <w:t>The importance of recycling unreacted nitrogen and hydrogen needs to be mentioned.</w:t>
            </w:r>
          </w:p>
          <w:p w14:paraId="2258A662" w14:textId="77777777" w:rsidR="002E0D15" w:rsidRPr="00E06AF8" w:rsidRDefault="002E0D15" w:rsidP="000907FF">
            <w:pPr>
              <w:pStyle w:val="BodyText"/>
            </w:pPr>
          </w:p>
          <w:p w14:paraId="3DF3D318" w14:textId="77777777" w:rsidR="002E0D15" w:rsidRPr="00E06AF8" w:rsidRDefault="002E0D15" w:rsidP="000907FF">
            <w:pPr>
              <w:pStyle w:val="BodyText"/>
            </w:pPr>
            <w:r w:rsidRPr="00E06AF8">
              <w:t xml:space="preserve">The effect of the variation of values of temperature and pressure can be studied by advanced learners. </w:t>
            </w:r>
          </w:p>
          <w:p w14:paraId="4DF62339" w14:textId="77777777" w:rsidR="002E0D15" w:rsidRPr="00E06AF8" w:rsidRDefault="002E0D15" w:rsidP="000907FF">
            <w:pPr>
              <w:pStyle w:val="BodyText"/>
            </w:pPr>
          </w:p>
          <w:p w14:paraId="76B223EF" w14:textId="77777777" w:rsidR="002E0D15" w:rsidRPr="00E06AF8" w:rsidRDefault="002E0D15" w:rsidP="000907FF">
            <w:pPr>
              <w:pStyle w:val="BodyText"/>
            </w:pPr>
            <w:r w:rsidRPr="00E06AF8">
              <w:t>Awareness of the economic and environmental advantages of placement of a manufacturing site can be investigated by learners.</w:t>
            </w:r>
          </w:p>
          <w:p w14:paraId="2B198D0C" w14:textId="77777777" w:rsidR="002E0D15" w:rsidRPr="00E06AF8" w:rsidRDefault="002E0D15" w:rsidP="000907FF">
            <w:pPr>
              <w:pStyle w:val="BodyText"/>
            </w:pPr>
          </w:p>
          <w:p w14:paraId="0E44DDB4" w14:textId="77777777" w:rsidR="002E0D15" w:rsidRPr="00E06AF8" w:rsidRDefault="002E0D15" w:rsidP="000907FF">
            <w:pPr>
              <w:pStyle w:val="BodyText"/>
            </w:pPr>
            <w:r w:rsidRPr="00E06AF8">
              <w:t>Opportunities for reacting masses and volume calculations (link with Unit 6 – Amount of Substance).</w:t>
            </w:r>
          </w:p>
          <w:p w14:paraId="02F9FBCA" w14:textId="77777777" w:rsidR="002E0D15" w:rsidRPr="00D00150" w:rsidRDefault="002E0D15" w:rsidP="000907FF">
            <w:pPr>
              <w:pStyle w:val="BodyText"/>
              <w:rPr>
                <w:color w:val="A67002" w:themeColor="accent6" w:themeShade="80"/>
              </w:rPr>
            </w:pPr>
          </w:p>
          <w:p w14:paraId="4B3D2D1A" w14:textId="77777777" w:rsidR="002E0D15" w:rsidRPr="00D00150" w:rsidRDefault="0050350B" w:rsidP="000907FF">
            <w:pPr>
              <w:pStyle w:val="BodyText"/>
              <w:rPr>
                <w:rStyle w:val="Weblink"/>
              </w:rPr>
            </w:pPr>
            <w:hyperlink r:id="rId304" w:history="1">
              <w:r w:rsidR="002E0D15" w:rsidRPr="00D00150">
                <w:rPr>
                  <w:rStyle w:val="Weblink"/>
                </w:rPr>
                <w:t>www.chemguide.co.uk/physical/equilibria/haber.html</w:t>
              </w:r>
            </w:hyperlink>
          </w:p>
          <w:p w14:paraId="04F82B8C" w14:textId="77777777" w:rsidR="002E0D15" w:rsidRPr="00D00150" w:rsidRDefault="002E0D15" w:rsidP="000907FF">
            <w:pPr>
              <w:pStyle w:val="BodyText"/>
              <w:rPr>
                <w:color w:val="A67002" w:themeColor="accent6" w:themeShade="80"/>
              </w:rPr>
            </w:pPr>
          </w:p>
          <w:p w14:paraId="3FAB4FF5" w14:textId="77777777" w:rsidR="002E0D15" w:rsidRPr="00D00150" w:rsidRDefault="002E0D15" w:rsidP="000907FF">
            <w:pPr>
              <w:pStyle w:val="BodyText"/>
              <w:rPr>
                <w:rStyle w:val="Weblink"/>
                <w:color w:val="A67002" w:themeColor="accent6" w:themeShade="80"/>
              </w:rPr>
            </w:pPr>
            <w:r w:rsidRPr="00E06AF8">
              <w:t>Video clip of the process:</w:t>
            </w:r>
            <w:r w:rsidRPr="00D00150">
              <w:rPr>
                <w:color w:val="A67002" w:themeColor="accent6" w:themeShade="80"/>
              </w:rPr>
              <w:t xml:space="preserve"> </w:t>
            </w:r>
            <w:hyperlink r:id="rId305" w:history="1">
              <w:r w:rsidRPr="00D00150">
                <w:rPr>
                  <w:rStyle w:val="Weblink"/>
                </w:rPr>
                <w:t>www.bbc.co.uk/learningzone/clips/formation-of-ammonia-in-the-haber-process/4432.html</w:t>
              </w:r>
            </w:hyperlink>
          </w:p>
          <w:p w14:paraId="2A274964" w14:textId="77777777" w:rsidR="002E0D15" w:rsidRPr="00D00150" w:rsidRDefault="002E0D15" w:rsidP="000907FF">
            <w:pPr>
              <w:pStyle w:val="BodyText"/>
              <w:rPr>
                <w:color w:val="A67002" w:themeColor="accent6" w:themeShade="80"/>
              </w:rPr>
            </w:pPr>
          </w:p>
          <w:p w14:paraId="40373D92" w14:textId="77777777" w:rsidR="002E0D15" w:rsidRPr="00D00150" w:rsidDel="00AF2620" w:rsidRDefault="002E0D15" w:rsidP="001810C2">
            <w:pPr>
              <w:pStyle w:val="BodyText"/>
              <w:rPr>
                <w:color w:val="A67002" w:themeColor="accent6" w:themeShade="80"/>
              </w:rPr>
            </w:pPr>
            <w:r w:rsidRPr="00E06AF8">
              <w:t>Video clip on ammonia:</w:t>
            </w:r>
            <w:r w:rsidRPr="00D00150">
              <w:rPr>
                <w:color w:val="A67002" w:themeColor="accent6" w:themeShade="80"/>
              </w:rPr>
              <w:t xml:space="preserve"> </w:t>
            </w:r>
            <w:hyperlink r:id="rId306" w:history="1">
              <w:r w:rsidRPr="00D00150">
                <w:rPr>
                  <w:rStyle w:val="Weblink"/>
                </w:rPr>
                <w:t>www.rsc.org/Education/Teachers/Resources/Alchemy/</w:t>
              </w:r>
            </w:hyperlink>
          </w:p>
        </w:tc>
      </w:tr>
      <w:tr w:rsidR="002E0D15" w:rsidRPr="004A4E17" w14:paraId="5563D053" w14:textId="77777777" w:rsidTr="00E06AF8">
        <w:tblPrEx>
          <w:tblCellMar>
            <w:top w:w="0" w:type="dxa"/>
            <w:bottom w:w="0" w:type="dxa"/>
          </w:tblCellMar>
        </w:tblPrEx>
        <w:trPr>
          <w:trHeight w:val="487"/>
        </w:trPr>
        <w:tc>
          <w:tcPr>
            <w:tcW w:w="1418" w:type="dxa"/>
            <w:vMerge/>
            <w:shd w:val="clear" w:color="auto" w:fill="auto"/>
            <w:tcMar>
              <w:top w:w="113" w:type="dxa"/>
              <w:bottom w:w="113" w:type="dxa"/>
            </w:tcMar>
          </w:tcPr>
          <w:p w14:paraId="55097DD3" w14:textId="5AE8693B" w:rsidR="002E0D15" w:rsidRPr="00371402" w:rsidRDefault="002E0D15" w:rsidP="00371402">
            <w:pPr>
              <w:pStyle w:val="BodyText"/>
              <w:rPr>
                <w:rStyle w:val="Bold"/>
                <w:b w:val="0"/>
              </w:rPr>
            </w:pPr>
          </w:p>
        </w:tc>
        <w:tc>
          <w:tcPr>
            <w:tcW w:w="2835" w:type="dxa"/>
            <w:tcMar>
              <w:top w:w="113" w:type="dxa"/>
              <w:bottom w:w="113" w:type="dxa"/>
            </w:tcMar>
          </w:tcPr>
          <w:p w14:paraId="682CDB58" w14:textId="77777777" w:rsidR="002E0D15" w:rsidRPr="007649BF" w:rsidRDefault="002E0D15" w:rsidP="00977570">
            <w:pPr>
              <w:pStyle w:val="Bulletedlist"/>
              <w:ind w:left="317" w:hanging="283"/>
              <w:rPr>
                <w:rStyle w:val="Bold"/>
              </w:rPr>
            </w:pPr>
            <w:r w:rsidRPr="00A07569">
              <w:t>Describe the need for nitrogen-, phosphorus- and potassium-containing fertilisers</w:t>
            </w:r>
          </w:p>
        </w:tc>
        <w:tc>
          <w:tcPr>
            <w:tcW w:w="10348" w:type="dxa"/>
            <w:tcMar>
              <w:top w:w="113" w:type="dxa"/>
              <w:bottom w:w="113" w:type="dxa"/>
            </w:tcMar>
          </w:tcPr>
          <w:p w14:paraId="1BE7BB0D" w14:textId="77777777" w:rsidR="002E0D15" w:rsidRDefault="002E0D15" w:rsidP="000907FF">
            <w:pPr>
              <w:pStyle w:val="BodyText"/>
              <w:rPr>
                <w:rStyle w:val="Bold"/>
              </w:rPr>
            </w:pPr>
            <w:r w:rsidRPr="000D4FBB">
              <w:t xml:space="preserve">This could be a research activity. </w:t>
            </w:r>
          </w:p>
          <w:p w14:paraId="23FFB3C5" w14:textId="77777777" w:rsidR="002E0D15" w:rsidRPr="000D4FBB" w:rsidRDefault="002E0D15" w:rsidP="000907FF">
            <w:pPr>
              <w:pStyle w:val="BodyText"/>
            </w:pPr>
          </w:p>
          <w:p w14:paraId="23A06270" w14:textId="3F5C0933" w:rsidR="002E0D15" w:rsidRPr="000D4FBB" w:rsidRDefault="002E0D15" w:rsidP="000907FF">
            <w:pPr>
              <w:pStyle w:val="BodyText"/>
            </w:pPr>
            <w:r w:rsidRPr="000D4FBB">
              <w:t>Links to biology and practical involving plant growth under controlled conditions.</w:t>
            </w:r>
          </w:p>
          <w:p w14:paraId="5AED1C4E" w14:textId="77777777" w:rsidR="002E0D15" w:rsidRPr="000D4FBB" w:rsidRDefault="002E0D15" w:rsidP="000907FF">
            <w:pPr>
              <w:pStyle w:val="BodyText"/>
            </w:pPr>
          </w:p>
        </w:tc>
      </w:tr>
      <w:tr w:rsidR="002E0D15" w:rsidRPr="004A4E17" w14:paraId="59D7F8F3" w14:textId="77777777" w:rsidTr="00E06AF8">
        <w:tblPrEx>
          <w:tblCellMar>
            <w:top w:w="0" w:type="dxa"/>
            <w:bottom w:w="0" w:type="dxa"/>
          </w:tblCellMar>
        </w:tblPrEx>
        <w:trPr>
          <w:trHeight w:val="487"/>
        </w:trPr>
        <w:tc>
          <w:tcPr>
            <w:tcW w:w="1418" w:type="dxa"/>
            <w:vMerge w:val="restart"/>
            <w:shd w:val="clear" w:color="auto" w:fill="auto"/>
            <w:tcMar>
              <w:top w:w="113" w:type="dxa"/>
              <w:bottom w:w="113" w:type="dxa"/>
            </w:tcMar>
          </w:tcPr>
          <w:p w14:paraId="327CDBCE" w14:textId="77777777" w:rsidR="002E0D15" w:rsidRPr="00C40A06" w:rsidDel="00AF2620" w:rsidRDefault="002E0D15" w:rsidP="001D2927">
            <w:pPr>
              <w:pStyle w:val="BodyText"/>
            </w:pPr>
            <w:r w:rsidRPr="00C40A06">
              <w:rPr>
                <w:rStyle w:val="Bold"/>
                <w:b w:val="0"/>
              </w:rPr>
              <w:t>12</w:t>
            </w:r>
            <w:r>
              <w:rPr>
                <w:rStyle w:val="Bold"/>
                <w:b w:val="0"/>
              </w:rPr>
              <w:t xml:space="preserve"> Sulfur</w:t>
            </w:r>
          </w:p>
          <w:p w14:paraId="713BE0E2" w14:textId="45226CA9" w:rsidR="002E0D15" w:rsidRPr="00C40A06" w:rsidDel="00AF2620" w:rsidRDefault="002E0D15" w:rsidP="00B5259F">
            <w:pPr>
              <w:pStyle w:val="BodyText"/>
            </w:pPr>
          </w:p>
        </w:tc>
        <w:tc>
          <w:tcPr>
            <w:tcW w:w="2835" w:type="dxa"/>
            <w:tcMar>
              <w:top w:w="113" w:type="dxa"/>
              <w:bottom w:w="113" w:type="dxa"/>
            </w:tcMar>
          </w:tcPr>
          <w:p w14:paraId="212F2B0D" w14:textId="77777777" w:rsidR="002E0D15" w:rsidRPr="00A7446C" w:rsidDel="00AF2620" w:rsidRDefault="002E0D15" w:rsidP="00977570">
            <w:pPr>
              <w:pStyle w:val="Bulletedlist"/>
              <w:ind w:left="317" w:hanging="283"/>
            </w:pPr>
            <w:r w:rsidRPr="00DB521F">
              <w:t>Name some sources of sulfur</w:t>
            </w:r>
          </w:p>
        </w:tc>
        <w:tc>
          <w:tcPr>
            <w:tcW w:w="10348" w:type="dxa"/>
            <w:tcMar>
              <w:top w:w="113" w:type="dxa"/>
              <w:bottom w:w="113" w:type="dxa"/>
            </w:tcMar>
          </w:tcPr>
          <w:p w14:paraId="29934965" w14:textId="77777777" w:rsidR="002E0D15" w:rsidRPr="005539BD" w:rsidRDefault="002E0D15" w:rsidP="000907FF">
            <w:pPr>
              <w:pStyle w:val="BodyText"/>
            </w:pPr>
            <w:r w:rsidRPr="005539BD">
              <w:t xml:space="preserve">This could be set as a research activity with the next syllabus references below. </w:t>
            </w:r>
          </w:p>
          <w:p w14:paraId="12737FF6" w14:textId="77777777" w:rsidR="002E0D15" w:rsidRPr="005539BD" w:rsidRDefault="002E0D15" w:rsidP="000907FF">
            <w:pPr>
              <w:pStyle w:val="BodyText"/>
            </w:pPr>
          </w:p>
          <w:p w14:paraId="7400B2CB" w14:textId="77777777" w:rsidR="002E0D15" w:rsidRPr="005539BD" w:rsidDel="00AF2620" w:rsidRDefault="002E0D15" w:rsidP="000907FF">
            <w:pPr>
              <w:pStyle w:val="BodyText"/>
            </w:pPr>
            <w:r w:rsidRPr="005539BD">
              <w:t>Sulfur is found uncombined or combined with metals as zinc blende (ZnS) or galena (PbS).</w:t>
            </w:r>
          </w:p>
        </w:tc>
      </w:tr>
      <w:tr w:rsidR="002E0D15" w:rsidRPr="004A4E17" w14:paraId="654D6B48" w14:textId="77777777" w:rsidTr="00E06AF8">
        <w:tblPrEx>
          <w:tblCellMar>
            <w:top w:w="0" w:type="dxa"/>
            <w:bottom w:w="0" w:type="dxa"/>
          </w:tblCellMar>
        </w:tblPrEx>
        <w:trPr>
          <w:trHeight w:val="487"/>
        </w:trPr>
        <w:tc>
          <w:tcPr>
            <w:tcW w:w="1418" w:type="dxa"/>
            <w:vMerge/>
            <w:shd w:val="clear" w:color="auto" w:fill="auto"/>
            <w:tcMar>
              <w:top w:w="113" w:type="dxa"/>
              <w:bottom w:w="113" w:type="dxa"/>
            </w:tcMar>
          </w:tcPr>
          <w:p w14:paraId="4D766EFF" w14:textId="17EE77F6" w:rsidR="002E0D15" w:rsidRPr="001D2927" w:rsidDel="00AF2620" w:rsidRDefault="002E0D15" w:rsidP="00B5259F">
            <w:pPr>
              <w:pStyle w:val="BodyText"/>
            </w:pPr>
          </w:p>
        </w:tc>
        <w:tc>
          <w:tcPr>
            <w:tcW w:w="2835" w:type="dxa"/>
            <w:tcMar>
              <w:top w:w="113" w:type="dxa"/>
              <w:bottom w:w="113" w:type="dxa"/>
            </w:tcMar>
          </w:tcPr>
          <w:p w14:paraId="538D1BFB" w14:textId="77777777" w:rsidR="002E0D15" w:rsidRPr="00A7446C" w:rsidDel="00AF2620" w:rsidRDefault="002E0D15" w:rsidP="00977570">
            <w:pPr>
              <w:pStyle w:val="Bulletedlist"/>
              <w:ind w:left="317" w:hanging="283"/>
            </w:pPr>
            <w:r w:rsidRPr="00DB521F">
              <w:t>Name the use of sulfur in the manufacture of sulfuric acid</w:t>
            </w:r>
          </w:p>
        </w:tc>
        <w:tc>
          <w:tcPr>
            <w:tcW w:w="10348" w:type="dxa"/>
            <w:tcMar>
              <w:top w:w="113" w:type="dxa"/>
              <w:bottom w:w="113" w:type="dxa"/>
            </w:tcMar>
          </w:tcPr>
          <w:p w14:paraId="677742E0" w14:textId="77777777" w:rsidR="002E0D15" w:rsidRPr="005539BD" w:rsidDel="00AF2620" w:rsidRDefault="002E0D15" w:rsidP="00A7446C">
            <w:pPr>
              <w:pStyle w:val="BodyText"/>
            </w:pPr>
            <w:r w:rsidRPr="00A07569">
              <w:t>90% of the extracted sulfur is converted to sulfuric acid.</w:t>
            </w:r>
          </w:p>
        </w:tc>
      </w:tr>
      <w:tr w:rsidR="002E0D15" w:rsidRPr="004A4E17" w14:paraId="3C08D105" w14:textId="77777777" w:rsidTr="00E06AF8">
        <w:tblPrEx>
          <w:tblCellMar>
            <w:top w:w="0" w:type="dxa"/>
            <w:bottom w:w="0" w:type="dxa"/>
          </w:tblCellMar>
        </w:tblPrEx>
        <w:trPr>
          <w:trHeight w:val="487"/>
        </w:trPr>
        <w:tc>
          <w:tcPr>
            <w:tcW w:w="1418" w:type="dxa"/>
            <w:vMerge/>
            <w:shd w:val="clear" w:color="auto" w:fill="auto"/>
            <w:tcMar>
              <w:top w:w="113" w:type="dxa"/>
              <w:bottom w:w="113" w:type="dxa"/>
            </w:tcMar>
          </w:tcPr>
          <w:p w14:paraId="6619962D" w14:textId="75F56ACF" w:rsidR="002E0D15" w:rsidRPr="001D2927" w:rsidDel="00AF2620" w:rsidRDefault="002E0D15" w:rsidP="00B5259F">
            <w:pPr>
              <w:pStyle w:val="BodyText"/>
            </w:pPr>
          </w:p>
        </w:tc>
        <w:tc>
          <w:tcPr>
            <w:tcW w:w="2835" w:type="dxa"/>
            <w:tcMar>
              <w:top w:w="113" w:type="dxa"/>
              <w:bottom w:w="113" w:type="dxa"/>
            </w:tcMar>
          </w:tcPr>
          <w:p w14:paraId="7EA32133" w14:textId="77777777" w:rsidR="002E0D15" w:rsidRPr="00A7446C" w:rsidDel="00AF2620" w:rsidRDefault="002E0D15" w:rsidP="00977570">
            <w:pPr>
              <w:pStyle w:val="Bulletedlist"/>
              <w:ind w:left="317" w:hanging="283"/>
            </w:pPr>
            <w:r w:rsidRPr="00DB521F">
              <w:t>State the uses of sulfur dioxide as a bleach in the manufacture of wood pulp for paper and as a food preservative (by killing bacteria)</w:t>
            </w:r>
          </w:p>
        </w:tc>
        <w:tc>
          <w:tcPr>
            <w:tcW w:w="10348" w:type="dxa"/>
            <w:tcMar>
              <w:top w:w="113" w:type="dxa"/>
              <w:bottom w:w="113" w:type="dxa"/>
            </w:tcMar>
          </w:tcPr>
          <w:p w14:paraId="533D8E19" w14:textId="77777777" w:rsidR="002E0D15" w:rsidRPr="005539BD" w:rsidRDefault="002E0D15" w:rsidP="00A56341">
            <w:pPr>
              <w:pStyle w:val="BodyText"/>
            </w:pPr>
            <w:r w:rsidRPr="005539BD">
              <w:t>Emphasise the uses of sulfur dioxide as a bleaching agent (paper manufacture) and in killing bacteria (to preserve food).</w:t>
            </w:r>
          </w:p>
          <w:p w14:paraId="7B81368F" w14:textId="77777777" w:rsidR="002E0D15" w:rsidRPr="005539BD" w:rsidRDefault="002E0D15" w:rsidP="00A56341">
            <w:pPr>
              <w:pStyle w:val="BodyText"/>
            </w:pPr>
          </w:p>
          <w:p w14:paraId="27171838" w14:textId="77777777" w:rsidR="002E0D15" w:rsidRPr="005539BD" w:rsidDel="00AF2620" w:rsidRDefault="002E0D15" w:rsidP="00A7446C">
            <w:pPr>
              <w:pStyle w:val="BodyText"/>
            </w:pPr>
            <w:r w:rsidRPr="005539BD">
              <w:t xml:space="preserve">Look at food labels to see if sulfites (which release sulfur dioxide in acidic conditions) are present. </w:t>
            </w:r>
            <w:r w:rsidRPr="005539BD">
              <w:rPr>
                <w:rStyle w:val="Bold"/>
              </w:rPr>
              <w:t>(I)</w:t>
            </w:r>
          </w:p>
        </w:tc>
      </w:tr>
      <w:tr w:rsidR="002E0D15" w:rsidRPr="001810C2" w14:paraId="431F87C6" w14:textId="77777777" w:rsidTr="00E06AF8">
        <w:tblPrEx>
          <w:tblCellMar>
            <w:top w:w="0" w:type="dxa"/>
            <w:bottom w:w="0" w:type="dxa"/>
          </w:tblCellMar>
        </w:tblPrEx>
        <w:trPr>
          <w:trHeight w:val="487"/>
        </w:trPr>
        <w:tc>
          <w:tcPr>
            <w:tcW w:w="1418" w:type="dxa"/>
            <w:vMerge/>
            <w:shd w:val="clear" w:color="auto" w:fill="auto"/>
            <w:tcMar>
              <w:top w:w="113" w:type="dxa"/>
              <w:bottom w:w="113" w:type="dxa"/>
            </w:tcMar>
          </w:tcPr>
          <w:p w14:paraId="39477AE4" w14:textId="54D4E7D3" w:rsidR="002E0D15" w:rsidRPr="001810C2" w:rsidDel="00AF2620" w:rsidRDefault="002E0D15" w:rsidP="00B5259F">
            <w:pPr>
              <w:pStyle w:val="BodyText"/>
              <w:rPr>
                <w:b/>
                <w:color w:val="A67002" w:themeColor="accent6" w:themeShade="80"/>
              </w:rPr>
            </w:pPr>
          </w:p>
        </w:tc>
        <w:tc>
          <w:tcPr>
            <w:tcW w:w="2835" w:type="dxa"/>
            <w:shd w:val="clear" w:color="auto" w:fill="F9BC9A" w:themeFill="accent1" w:themeFillTint="66"/>
            <w:tcMar>
              <w:top w:w="113" w:type="dxa"/>
              <w:bottom w:w="113" w:type="dxa"/>
            </w:tcMar>
          </w:tcPr>
          <w:p w14:paraId="06426103" w14:textId="77777777" w:rsidR="002E0D15" w:rsidRPr="00E06AF8" w:rsidDel="00AF2620" w:rsidRDefault="002E0D15" w:rsidP="00977570">
            <w:pPr>
              <w:pStyle w:val="Bulletedlist"/>
              <w:ind w:left="317" w:hanging="283"/>
            </w:pPr>
            <w:r w:rsidRPr="00E06AF8">
              <w:rPr>
                <w:rStyle w:val="Bold"/>
                <w:b w:val="0"/>
              </w:rPr>
              <w:t>Describe the manufacture of sulfuric acid by the Contact process, including essential conditions and reactions</w:t>
            </w:r>
          </w:p>
        </w:tc>
        <w:tc>
          <w:tcPr>
            <w:tcW w:w="10348" w:type="dxa"/>
            <w:shd w:val="clear" w:color="auto" w:fill="F9BC9A" w:themeFill="accent1" w:themeFillTint="66"/>
            <w:tcMar>
              <w:top w:w="113" w:type="dxa"/>
              <w:bottom w:w="113" w:type="dxa"/>
            </w:tcMar>
          </w:tcPr>
          <w:p w14:paraId="3B905DF2" w14:textId="77777777" w:rsidR="002E0D15" w:rsidRPr="00E06AF8" w:rsidRDefault="002E0D15" w:rsidP="00A56341">
            <w:pPr>
              <w:pStyle w:val="BodyText"/>
            </w:pPr>
            <w:r w:rsidRPr="00E06AF8">
              <w:t xml:space="preserve">Mention specific temperature, pressure and catalyst information. </w:t>
            </w:r>
          </w:p>
          <w:p w14:paraId="2C70ED0C" w14:textId="77777777" w:rsidR="002E0D15" w:rsidRPr="00E06AF8" w:rsidRDefault="002E0D15" w:rsidP="00A56341">
            <w:pPr>
              <w:pStyle w:val="BodyText"/>
            </w:pPr>
          </w:p>
          <w:p w14:paraId="0342C0ED" w14:textId="77777777" w:rsidR="002E0D15" w:rsidRPr="00E06AF8" w:rsidRDefault="002E0D15" w:rsidP="00A56341">
            <w:pPr>
              <w:pStyle w:val="BodyText"/>
            </w:pPr>
            <w:r w:rsidRPr="00E06AF8">
              <w:t>Learners can practise using flow diagrams to represent the process.</w:t>
            </w:r>
            <w:r w:rsidRPr="00E06AF8">
              <w:rPr>
                <w:b/>
              </w:rPr>
              <w:t xml:space="preserve"> </w:t>
            </w:r>
            <w:r w:rsidRPr="00E06AF8">
              <w:rPr>
                <w:rStyle w:val="Bold"/>
              </w:rPr>
              <w:t>(I)</w:t>
            </w:r>
          </w:p>
          <w:p w14:paraId="32EFF63A" w14:textId="77777777" w:rsidR="002E0D15" w:rsidRPr="00E06AF8" w:rsidRDefault="002E0D15" w:rsidP="00A56341">
            <w:pPr>
              <w:pStyle w:val="BodyText"/>
            </w:pPr>
          </w:p>
          <w:p w14:paraId="3AC5D668" w14:textId="77777777" w:rsidR="002E0D15" w:rsidRPr="00E06AF8" w:rsidRDefault="002E0D15" w:rsidP="00A56341">
            <w:pPr>
              <w:pStyle w:val="BodyText"/>
            </w:pPr>
            <w:r w:rsidRPr="00E06AF8">
              <w:t xml:space="preserve">Economic issues relating to temperature and catalyst use could be discussed here, as with the Haber Process. Opportunity for group work as in the Haber process above. </w:t>
            </w:r>
          </w:p>
          <w:p w14:paraId="52BF1B43" w14:textId="77777777" w:rsidR="002E0D15" w:rsidRPr="00E06AF8" w:rsidRDefault="002E0D15" w:rsidP="00A56341">
            <w:pPr>
              <w:pStyle w:val="BodyText"/>
            </w:pPr>
          </w:p>
          <w:p w14:paraId="0885BE1F" w14:textId="77777777" w:rsidR="002E0D15" w:rsidRPr="00E06AF8" w:rsidRDefault="002E0D15" w:rsidP="00A56341">
            <w:pPr>
              <w:pStyle w:val="BodyText"/>
            </w:pPr>
            <w:r w:rsidRPr="00E06AF8">
              <w:t>As with the Haber process, more advanced learners could study the effect of variation of temperature and pressure on the yield of sulfuric acid.</w:t>
            </w:r>
          </w:p>
          <w:p w14:paraId="0DDB6A81" w14:textId="77777777" w:rsidR="002E0D15" w:rsidRPr="00E06AF8" w:rsidRDefault="002E0D15" w:rsidP="00A56341">
            <w:pPr>
              <w:pStyle w:val="BodyText"/>
            </w:pPr>
          </w:p>
          <w:p w14:paraId="35919607" w14:textId="77777777" w:rsidR="002E0D15" w:rsidRPr="00E06AF8" w:rsidRDefault="002E0D15" w:rsidP="00A56341">
            <w:pPr>
              <w:pStyle w:val="BodyText"/>
            </w:pPr>
            <w:r w:rsidRPr="00E06AF8">
              <w:t>Stress that the industrial process does not use high pressure even though it would be theoretically beneficial – it is not cost effective for the mediocre increase in yield.</w:t>
            </w:r>
          </w:p>
          <w:p w14:paraId="2D35691B" w14:textId="77777777" w:rsidR="002E0D15" w:rsidRPr="00E06AF8" w:rsidRDefault="002E0D15" w:rsidP="00A56341">
            <w:pPr>
              <w:pStyle w:val="BodyText"/>
            </w:pPr>
          </w:p>
          <w:p w14:paraId="750DED1F" w14:textId="77777777" w:rsidR="002E0D15" w:rsidRPr="00E06AF8" w:rsidRDefault="002E0D15" w:rsidP="00A56341">
            <w:pPr>
              <w:pStyle w:val="BodyText"/>
              <w:rPr>
                <w:rStyle w:val="Bold"/>
                <w:b w:val="0"/>
              </w:rPr>
            </w:pPr>
            <w:r w:rsidRPr="00E06AF8">
              <w:t>Opportunities for reacting masses and volume calculations (link with Unit 6).</w:t>
            </w:r>
            <w:r w:rsidRPr="00E06AF8">
              <w:rPr>
                <w:b/>
              </w:rPr>
              <w:t xml:space="preserve"> </w:t>
            </w:r>
            <w:r w:rsidRPr="00E06AF8">
              <w:rPr>
                <w:rStyle w:val="Bold"/>
              </w:rPr>
              <w:t>(I)</w:t>
            </w:r>
          </w:p>
          <w:p w14:paraId="324EC6EF" w14:textId="77777777" w:rsidR="002E0D15" w:rsidRPr="00D00150" w:rsidRDefault="002E0D15" w:rsidP="00A56341">
            <w:pPr>
              <w:pStyle w:val="BodyText"/>
              <w:rPr>
                <w:rStyle w:val="Bold"/>
                <w:b w:val="0"/>
                <w:color w:val="A67002" w:themeColor="accent6" w:themeShade="80"/>
              </w:rPr>
            </w:pPr>
          </w:p>
          <w:p w14:paraId="13327E4B" w14:textId="77777777" w:rsidR="002E0D15" w:rsidRPr="00D00150" w:rsidRDefault="0050350B" w:rsidP="00A56341">
            <w:pPr>
              <w:pStyle w:val="BodyText"/>
              <w:rPr>
                <w:rStyle w:val="Weblink"/>
              </w:rPr>
            </w:pPr>
            <w:hyperlink r:id="rId307" w:history="1">
              <w:r w:rsidR="002E0D15" w:rsidRPr="00D00150">
                <w:rPr>
                  <w:rStyle w:val="Weblink"/>
                </w:rPr>
                <w:t>www.chemguide.co.uk/physical/equilibria/contact.html</w:t>
              </w:r>
            </w:hyperlink>
          </w:p>
          <w:p w14:paraId="1323B0F5" w14:textId="77777777" w:rsidR="002E0D15" w:rsidRPr="00D00150" w:rsidRDefault="002E0D15" w:rsidP="00A56341">
            <w:pPr>
              <w:pStyle w:val="BodyText"/>
              <w:rPr>
                <w:color w:val="A67002" w:themeColor="accent6" w:themeShade="80"/>
              </w:rPr>
            </w:pPr>
          </w:p>
          <w:p w14:paraId="5B4852D6" w14:textId="54AF70E1" w:rsidR="002E0D15" w:rsidRPr="00D00150" w:rsidRDefault="002E0D15" w:rsidP="00A56341">
            <w:pPr>
              <w:pStyle w:val="BodyText"/>
              <w:rPr>
                <w:rStyle w:val="Weblink"/>
                <w:color w:val="A67002" w:themeColor="accent6" w:themeShade="80"/>
              </w:rPr>
            </w:pPr>
            <w:r w:rsidRPr="00E06AF8">
              <w:t xml:space="preserve">Video clip on the Contact process: </w:t>
            </w:r>
            <w:hyperlink r:id="rId308" w:history="1">
              <w:r w:rsidRPr="00D00150">
                <w:rPr>
                  <w:rStyle w:val="Weblink"/>
                </w:rPr>
                <w:t>www.rsc.org/Education/Teachers/Resources/Alchemy/</w:t>
              </w:r>
            </w:hyperlink>
          </w:p>
          <w:p w14:paraId="009EBF8D" w14:textId="77777777" w:rsidR="002E0D15" w:rsidRPr="00E06AF8" w:rsidRDefault="002E0D15" w:rsidP="00A56341">
            <w:pPr>
              <w:pStyle w:val="BodyText"/>
            </w:pPr>
            <w:r w:rsidRPr="00E06AF8">
              <w:t>There are also other teaching resources and information at this site.</w:t>
            </w:r>
          </w:p>
          <w:p w14:paraId="65273599" w14:textId="77777777" w:rsidR="002E0D15" w:rsidRPr="00E06AF8" w:rsidRDefault="002E0D15" w:rsidP="00A56341">
            <w:pPr>
              <w:pStyle w:val="BodyText"/>
            </w:pPr>
          </w:p>
          <w:p w14:paraId="2C402353" w14:textId="77777777" w:rsidR="002E0D15" w:rsidRPr="00D00150" w:rsidRDefault="002E0D15" w:rsidP="00A56341">
            <w:pPr>
              <w:pStyle w:val="BodyText"/>
              <w:rPr>
                <w:rStyle w:val="Weblink"/>
              </w:rPr>
            </w:pPr>
            <w:r w:rsidRPr="00E06AF8">
              <w:t>Manufacture of sulfuric acid:</w:t>
            </w:r>
            <w:r w:rsidRPr="00D00150">
              <w:rPr>
                <w:color w:val="A67002" w:themeColor="accent6" w:themeShade="80"/>
              </w:rPr>
              <w:t xml:space="preserve"> </w:t>
            </w:r>
            <w:hyperlink r:id="rId309" w:history="1">
              <w:r w:rsidRPr="00D00150">
                <w:rPr>
                  <w:rStyle w:val="Weblink"/>
                </w:rPr>
                <w:t>www.greener-industry.org.uk/pages/sulphuric_acid/9SulphuricAcidManu.htm</w:t>
              </w:r>
            </w:hyperlink>
          </w:p>
          <w:p w14:paraId="3397E5F1" w14:textId="77777777" w:rsidR="002E0D15" w:rsidRPr="00D00150" w:rsidRDefault="002E0D15" w:rsidP="00A56341">
            <w:pPr>
              <w:pStyle w:val="BodyText"/>
              <w:rPr>
                <w:rStyle w:val="Weblink"/>
              </w:rPr>
            </w:pPr>
          </w:p>
          <w:p w14:paraId="655D30A1" w14:textId="77777777" w:rsidR="002E0D15" w:rsidRPr="00D00150" w:rsidDel="00AF2620" w:rsidRDefault="0050350B" w:rsidP="00A7446C">
            <w:pPr>
              <w:pStyle w:val="BodyText"/>
              <w:rPr>
                <w:color w:val="A67002" w:themeColor="accent6" w:themeShade="80"/>
              </w:rPr>
            </w:pPr>
            <w:hyperlink r:id="rId310" w:history="1">
              <w:r w:rsidR="002E0D15" w:rsidRPr="00D00150">
                <w:rPr>
                  <w:rStyle w:val="Weblink"/>
                </w:rPr>
                <w:t>www.bbc.co.uk/schools/gcsebitesize/science/triple_ocr_gateway/how_much/equilibria/revision/4/</w:t>
              </w:r>
            </w:hyperlink>
          </w:p>
        </w:tc>
      </w:tr>
      <w:tr w:rsidR="002E0D15" w:rsidRPr="001810C2" w14:paraId="3815684F" w14:textId="77777777" w:rsidTr="00E06AF8">
        <w:tblPrEx>
          <w:tblCellMar>
            <w:top w:w="0" w:type="dxa"/>
            <w:bottom w:w="0" w:type="dxa"/>
          </w:tblCellMar>
        </w:tblPrEx>
        <w:trPr>
          <w:trHeight w:val="487"/>
        </w:trPr>
        <w:tc>
          <w:tcPr>
            <w:tcW w:w="1418" w:type="dxa"/>
            <w:vMerge/>
            <w:shd w:val="clear" w:color="auto" w:fill="auto"/>
            <w:tcMar>
              <w:top w:w="113" w:type="dxa"/>
              <w:bottom w:w="113" w:type="dxa"/>
            </w:tcMar>
          </w:tcPr>
          <w:p w14:paraId="2BA8975D" w14:textId="77777777" w:rsidR="002E0D15" w:rsidRPr="001810C2" w:rsidDel="00AF2620" w:rsidRDefault="002E0D15" w:rsidP="00B5259F">
            <w:pPr>
              <w:pStyle w:val="BodyText"/>
              <w:rPr>
                <w:b/>
                <w:color w:val="A67002" w:themeColor="accent6" w:themeShade="80"/>
              </w:rPr>
            </w:pPr>
          </w:p>
        </w:tc>
        <w:tc>
          <w:tcPr>
            <w:tcW w:w="2835" w:type="dxa"/>
            <w:shd w:val="clear" w:color="auto" w:fill="F9BC9A" w:themeFill="accent1" w:themeFillTint="66"/>
            <w:tcMar>
              <w:top w:w="113" w:type="dxa"/>
              <w:bottom w:w="113" w:type="dxa"/>
            </w:tcMar>
          </w:tcPr>
          <w:p w14:paraId="7DC39BDB" w14:textId="77777777" w:rsidR="002E0D15" w:rsidRPr="00E06AF8" w:rsidDel="00AF2620" w:rsidRDefault="002E0D15" w:rsidP="00977570">
            <w:pPr>
              <w:pStyle w:val="Bulletedlist"/>
              <w:ind w:left="317" w:hanging="283"/>
            </w:pPr>
            <w:r w:rsidRPr="00E06AF8">
              <w:rPr>
                <w:rStyle w:val="Bold"/>
                <w:b w:val="0"/>
              </w:rPr>
              <w:t>Describe the properties and uses of dilute and concentrated sulfuric acid</w:t>
            </w:r>
          </w:p>
        </w:tc>
        <w:tc>
          <w:tcPr>
            <w:tcW w:w="10348" w:type="dxa"/>
            <w:shd w:val="clear" w:color="auto" w:fill="F9BC9A" w:themeFill="accent1" w:themeFillTint="66"/>
            <w:tcMar>
              <w:top w:w="113" w:type="dxa"/>
              <w:bottom w:w="113" w:type="dxa"/>
            </w:tcMar>
          </w:tcPr>
          <w:p w14:paraId="543F0EED" w14:textId="77777777" w:rsidR="002E0D15" w:rsidRPr="00E06AF8" w:rsidRDefault="002E0D15" w:rsidP="00A56341">
            <w:pPr>
              <w:pStyle w:val="BodyText"/>
            </w:pPr>
            <w:r w:rsidRPr="00E06AF8">
              <w:t>The properties of dilute sulfuric acid are those of a typical acid and this links to acids, bases and salts (Unit 3).</w:t>
            </w:r>
          </w:p>
          <w:p w14:paraId="122C895F" w14:textId="77777777" w:rsidR="002E0D15" w:rsidRPr="00E06AF8" w:rsidRDefault="002E0D15" w:rsidP="00A56341">
            <w:pPr>
              <w:pStyle w:val="BodyText"/>
            </w:pPr>
          </w:p>
          <w:p w14:paraId="69B09947" w14:textId="668F4D84" w:rsidR="002E0D15" w:rsidRPr="00E06AF8" w:rsidRDefault="002E0D15" w:rsidP="00A56341">
            <w:pPr>
              <w:pStyle w:val="BodyText"/>
            </w:pPr>
            <w:r w:rsidRPr="00E06AF8">
              <w:t xml:space="preserve">Learners </w:t>
            </w:r>
            <w:r w:rsidR="00D00150" w:rsidRPr="00E06AF8">
              <w:t xml:space="preserve">could prepare ammonium sulfate. </w:t>
            </w:r>
            <w:r w:rsidRPr="00E06AF8">
              <w:t>Demonstrate concentrated sulfuric acid as a dehydrating agent with hydrated copper(</w:t>
            </w:r>
            <w:r w:rsidRPr="00E06AF8">
              <w:rPr>
                <w:rFonts w:ascii="Times New Roman" w:hAnsi="Times New Roman" w:cs="Times New Roman"/>
                <w:sz w:val="22"/>
                <w:szCs w:val="22"/>
              </w:rPr>
              <w:t>II</w:t>
            </w:r>
            <w:r w:rsidRPr="00E06AF8">
              <w:t xml:space="preserve">) sulfate and sucrose provided. </w:t>
            </w:r>
          </w:p>
          <w:p w14:paraId="36F5212B" w14:textId="77777777" w:rsidR="002E0D15" w:rsidRPr="00E06AF8" w:rsidRDefault="002E0D15" w:rsidP="00A56341">
            <w:pPr>
              <w:pStyle w:val="BodyText"/>
            </w:pPr>
          </w:p>
          <w:p w14:paraId="52DFF02D" w14:textId="2E4AA752" w:rsidR="002E0D15" w:rsidRPr="00D00150" w:rsidRDefault="002E0D15" w:rsidP="00A56341">
            <w:pPr>
              <w:pStyle w:val="BodyText"/>
              <w:rPr>
                <w:rStyle w:val="Weblink"/>
                <w:color w:val="A67002" w:themeColor="accent6" w:themeShade="80"/>
              </w:rPr>
            </w:pPr>
            <w:r w:rsidRPr="00E06AF8">
              <w:t>The uses of both dilute and concentrated sulfuric acid would make a good research activity. Sulfuric acid as a dehydrating agent:</w:t>
            </w:r>
            <w:r w:rsidRPr="00D00150">
              <w:rPr>
                <w:color w:val="A67002" w:themeColor="accent6" w:themeShade="80"/>
              </w:rPr>
              <w:t xml:space="preserve"> </w:t>
            </w:r>
            <w:hyperlink r:id="rId311" w:history="1">
              <w:r w:rsidRPr="00D00150">
                <w:rPr>
                  <w:rStyle w:val="Weblink"/>
                </w:rPr>
                <w:t>www.nuffieldfoundation.org/practical-chemistry/sulfuric-acid-dehydrating-agent</w:t>
              </w:r>
            </w:hyperlink>
          </w:p>
          <w:p w14:paraId="740DC869" w14:textId="77777777" w:rsidR="002E0D15" w:rsidRPr="00D00150" w:rsidRDefault="002E0D15" w:rsidP="00A56341">
            <w:pPr>
              <w:pStyle w:val="BodyText"/>
              <w:rPr>
                <w:color w:val="A67002" w:themeColor="accent6" w:themeShade="80"/>
              </w:rPr>
            </w:pPr>
          </w:p>
          <w:p w14:paraId="4FCE4AB9" w14:textId="77777777" w:rsidR="002E0D15" w:rsidRPr="00D00150" w:rsidDel="00AF2620" w:rsidRDefault="002E0D15" w:rsidP="001810C2">
            <w:pPr>
              <w:pStyle w:val="BodyText"/>
              <w:rPr>
                <w:color w:val="0065BD"/>
                <w:u w:val="single"/>
              </w:rPr>
            </w:pPr>
            <w:r w:rsidRPr="00E06AF8">
              <w:t>Uses of sulfuric acid:</w:t>
            </w:r>
            <w:r w:rsidRPr="00D00150">
              <w:rPr>
                <w:color w:val="A67002" w:themeColor="accent6" w:themeShade="80"/>
              </w:rPr>
              <w:t xml:space="preserve"> </w:t>
            </w:r>
            <w:hyperlink r:id="rId312" w:history="1">
              <w:r w:rsidRPr="00D00150">
                <w:rPr>
                  <w:rStyle w:val="Weblink"/>
                </w:rPr>
                <w:t>www.docbrown.info/page01/ExIndChem/ExIndChemb.htm</w:t>
              </w:r>
            </w:hyperlink>
          </w:p>
        </w:tc>
      </w:tr>
      <w:tr w:rsidR="00371402" w:rsidRPr="004A4E17" w14:paraId="0B48FDE3" w14:textId="77777777" w:rsidTr="00E06AF8">
        <w:trPr>
          <w:trHeight w:hRule="exact" w:val="440"/>
          <w:tblHeader/>
        </w:trPr>
        <w:tc>
          <w:tcPr>
            <w:tcW w:w="14601" w:type="dxa"/>
            <w:gridSpan w:val="3"/>
            <w:shd w:val="clear" w:color="auto" w:fill="EA5B0C"/>
            <w:tcMar>
              <w:top w:w="113" w:type="dxa"/>
              <w:bottom w:w="113" w:type="dxa"/>
            </w:tcMar>
            <w:vAlign w:val="center"/>
          </w:tcPr>
          <w:p w14:paraId="284F7505" w14:textId="77777777" w:rsidR="00371402" w:rsidRPr="00B5259F" w:rsidRDefault="00371402" w:rsidP="00B5259F">
            <w:pPr>
              <w:pStyle w:val="TableHead"/>
            </w:pPr>
            <w:r w:rsidRPr="00E62444">
              <w:t>Past and specimen papers</w:t>
            </w:r>
          </w:p>
        </w:tc>
      </w:tr>
      <w:tr w:rsidR="00371402" w:rsidRPr="004A4E17" w14:paraId="6CA1ACC3" w14:textId="77777777" w:rsidTr="00E06AF8">
        <w:tblPrEx>
          <w:tblCellMar>
            <w:top w:w="0" w:type="dxa"/>
            <w:bottom w:w="0" w:type="dxa"/>
          </w:tblCellMar>
        </w:tblPrEx>
        <w:tc>
          <w:tcPr>
            <w:tcW w:w="14601" w:type="dxa"/>
            <w:gridSpan w:val="3"/>
            <w:tcMar>
              <w:top w:w="113" w:type="dxa"/>
              <w:bottom w:w="113" w:type="dxa"/>
            </w:tcMar>
          </w:tcPr>
          <w:p w14:paraId="0A40A25E" w14:textId="676AED48" w:rsidR="00371402" w:rsidRPr="00B5259F" w:rsidRDefault="00371402" w:rsidP="00B5259F">
            <w:pPr>
              <w:pStyle w:val="BodyText"/>
            </w:pPr>
            <w:r w:rsidRPr="0084747A">
              <w:t xml:space="preserve">Past/specimen papers and mark schemes are available to download at </w:t>
            </w:r>
            <w:hyperlink r:id="rId313" w:history="1">
              <w:r w:rsidR="00290F71" w:rsidRPr="00290F71">
                <w:rPr>
                  <w:rStyle w:val="Hyperlink"/>
                  <w:rFonts w:cs="Arial"/>
                  <w:b/>
                  <w:color w:val="auto"/>
                  <w:u w:val="none"/>
                </w:rPr>
                <w:t>www.cambridgeinternational.org/support</w:t>
              </w:r>
            </w:hyperlink>
            <w:r w:rsidRPr="002B73C6">
              <w:rPr>
                <w:rStyle w:val="CIE-Link"/>
              </w:rPr>
              <w:t xml:space="preserve"> </w:t>
            </w:r>
            <w:r w:rsidRPr="00813FED">
              <w:rPr>
                <w:rStyle w:val="Bold"/>
              </w:rPr>
              <w:t>(F)</w:t>
            </w:r>
          </w:p>
        </w:tc>
      </w:tr>
    </w:tbl>
    <w:p w14:paraId="116DB306" w14:textId="77777777" w:rsidR="00B5259F" w:rsidRDefault="00B5259F" w:rsidP="00B5259F"/>
    <w:p w14:paraId="1E8B414D" w14:textId="77777777" w:rsidR="005849DC" w:rsidRPr="0084747A" w:rsidRDefault="005849DC" w:rsidP="00B5259F">
      <w:pPr>
        <w:sectPr w:rsidR="005849DC" w:rsidRPr="0084747A" w:rsidSect="00416815">
          <w:pgSz w:w="16840" w:h="11900" w:orient="landscape" w:code="9"/>
          <w:pgMar w:top="1134" w:right="1134" w:bottom="993" w:left="1134" w:header="0" w:footer="454" w:gutter="0"/>
          <w:cols w:space="708"/>
          <w:titlePg/>
          <w:docGrid w:linePitch="326"/>
        </w:sectPr>
      </w:pPr>
    </w:p>
    <w:p w14:paraId="2A24BC71" w14:textId="77777777" w:rsidR="00290F71" w:rsidRDefault="00290F71" w:rsidP="00290F71">
      <w:pPr>
        <w:pStyle w:val="DSBasic"/>
        <w:rPr>
          <w:rFonts w:ascii="Bliss Pro Regular" w:eastAsia="Times New Roman" w:hAnsi="Bliss Pro Regular" w:cs="Open Sans Light"/>
          <w:sz w:val="20"/>
          <w:szCs w:val="20"/>
        </w:rPr>
      </w:pPr>
    </w:p>
    <w:p w14:paraId="5E5E06BA" w14:textId="77777777" w:rsidR="00290F71" w:rsidRPr="00C7515C" w:rsidRDefault="00290F71" w:rsidP="00290F71">
      <w:pPr>
        <w:pStyle w:val="DSBasic"/>
        <w:rPr>
          <w:rFonts w:ascii="Bliss Pro Regular" w:eastAsia="Times New Roman" w:hAnsi="Bliss Pro Regular" w:cs="Open Sans Light"/>
          <w:sz w:val="20"/>
          <w:szCs w:val="20"/>
        </w:rPr>
      </w:pPr>
    </w:p>
    <w:p w14:paraId="5834F8F1" w14:textId="77777777" w:rsidR="00290F71" w:rsidRPr="00C7515C" w:rsidRDefault="00290F71" w:rsidP="00290F71">
      <w:pPr>
        <w:pStyle w:val="DSBasic"/>
        <w:rPr>
          <w:rFonts w:ascii="Bliss Pro Regular" w:eastAsia="Times New Roman" w:hAnsi="Bliss Pro Regular" w:cs="Open Sans Light"/>
          <w:sz w:val="20"/>
          <w:szCs w:val="20"/>
        </w:rPr>
      </w:pPr>
    </w:p>
    <w:p w14:paraId="033F1A8F" w14:textId="77777777" w:rsidR="00290F71" w:rsidRDefault="00290F71" w:rsidP="00290F71">
      <w:pPr>
        <w:pStyle w:val="DSBasic"/>
        <w:rPr>
          <w:rFonts w:ascii="Bliss Pro Regular" w:eastAsia="Times New Roman" w:hAnsi="Bliss Pro Regular" w:cs="Open Sans Light"/>
          <w:sz w:val="20"/>
          <w:szCs w:val="20"/>
        </w:rPr>
      </w:pPr>
    </w:p>
    <w:p w14:paraId="26EA8DBB" w14:textId="4317227C" w:rsidR="00290F71" w:rsidRDefault="00290F71" w:rsidP="00290F71">
      <w:pPr>
        <w:pStyle w:val="DSBasic"/>
        <w:rPr>
          <w:rFonts w:ascii="Bliss Pro Regular" w:eastAsia="Times New Roman" w:hAnsi="Bliss Pro Regular" w:cs="Open Sans Light"/>
          <w:sz w:val="20"/>
          <w:szCs w:val="20"/>
        </w:rPr>
      </w:pPr>
    </w:p>
    <w:p w14:paraId="6992C087" w14:textId="7A0633D5" w:rsidR="00290F71" w:rsidRDefault="00290F71" w:rsidP="00290F71">
      <w:pPr>
        <w:pStyle w:val="DSBasic"/>
        <w:rPr>
          <w:rFonts w:ascii="Bliss Pro Regular" w:eastAsia="Times New Roman" w:hAnsi="Bliss Pro Regular" w:cs="Open Sans Light"/>
          <w:sz w:val="20"/>
          <w:szCs w:val="20"/>
        </w:rPr>
      </w:pPr>
    </w:p>
    <w:p w14:paraId="5AFF756D" w14:textId="0718321C" w:rsidR="00290F71" w:rsidRDefault="00290F71" w:rsidP="00290F71">
      <w:pPr>
        <w:pStyle w:val="DSBasic"/>
        <w:rPr>
          <w:rFonts w:ascii="Bliss Pro Regular" w:eastAsia="Times New Roman" w:hAnsi="Bliss Pro Regular" w:cs="Open Sans Light"/>
          <w:sz w:val="20"/>
          <w:szCs w:val="20"/>
        </w:rPr>
      </w:pPr>
    </w:p>
    <w:p w14:paraId="46471591" w14:textId="6C28F9DC" w:rsidR="00290F71" w:rsidRDefault="00290F71" w:rsidP="00290F71">
      <w:pPr>
        <w:pStyle w:val="DSBasic"/>
        <w:rPr>
          <w:rFonts w:ascii="Bliss Pro Regular" w:eastAsia="Times New Roman" w:hAnsi="Bliss Pro Regular" w:cs="Open Sans Light"/>
          <w:sz w:val="20"/>
          <w:szCs w:val="20"/>
        </w:rPr>
      </w:pPr>
    </w:p>
    <w:p w14:paraId="7B065572" w14:textId="1004A6EA" w:rsidR="00290F71" w:rsidRDefault="00290F71" w:rsidP="00290F71">
      <w:pPr>
        <w:pStyle w:val="DSBasic"/>
        <w:rPr>
          <w:rFonts w:ascii="Bliss Pro Regular" w:eastAsia="Times New Roman" w:hAnsi="Bliss Pro Regular" w:cs="Open Sans Light"/>
          <w:sz w:val="20"/>
          <w:szCs w:val="20"/>
        </w:rPr>
      </w:pPr>
    </w:p>
    <w:p w14:paraId="1D842751" w14:textId="39459077" w:rsidR="00290F71" w:rsidRDefault="00290F71" w:rsidP="00290F71">
      <w:pPr>
        <w:pStyle w:val="DSBasic"/>
        <w:rPr>
          <w:rFonts w:ascii="Bliss Pro Regular" w:eastAsia="Times New Roman" w:hAnsi="Bliss Pro Regular" w:cs="Open Sans Light"/>
          <w:sz w:val="20"/>
          <w:szCs w:val="20"/>
        </w:rPr>
      </w:pPr>
    </w:p>
    <w:p w14:paraId="3CC40A76" w14:textId="2E6CE5C6" w:rsidR="00290F71" w:rsidRDefault="00290F71" w:rsidP="00290F71">
      <w:pPr>
        <w:pStyle w:val="DSBasic"/>
        <w:rPr>
          <w:rFonts w:ascii="Bliss Pro Regular" w:eastAsia="Times New Roman" w:hAnsi="Bliss Pro Regular" w:cs="Open Sans Light"/>
          <w:sz w:val="20"/>
          <w:szCs w:val="20"/>
        </w:rPr>
      </w:pPr>
    </w:p>
    <w:p w14:paraId="22B7AA7C" w14:textId="4E095445" w:rsidR="00290F71" w:rsidRDefault="00290F71" w:rsidP="00290F71">
      <w:pPr>
        <w:pStyle w:val="DSBasic"/>
        <w:rPr>
          <w:rFonts w:ascii="Bliss Pro Regular" w:eastAsia="Times New Roman" w:hAnsi="Bliss Pro Regular" w:cs="Open Sans Light"/>
          <w:sz w:val="20"/>
          <w:szCs w:val="20"/>
        </w:rPr>
      </w:pPr>
    </w:p>
    <w:p w14:paraId="56F2AFE2" w14:textId="447F068C" w:rsidR="00290F71" w:rsidRDefault="00290F71" w:rsidP="00290F71">
      <w:pPr>
        <w:pStyle w:val="DSBasic"/>
        <w:rPr>
          <w:rFonts w:ascii="Bliss Pro Regular" w:eastAsia="Times New Roman" w:hAnsi="Bliss Pro Regular" w:cs="Open Sans Light"/>
          <w:sz w:val="20"/>
          <w:szCs w:val="20"/>
        </w:rPr>
      </w:pPr>
    </w:p>
    <w:p w14:paraId="582AFA75" w14:textId="5BDEAACA" w:rsidR="00290F71" w:rsidRDefault="00290F71" w:rsidP="00290F71">
      <w:pPr>
        <w:pStyle w:val="DSBasic"/>
        <w:rPr>
          <w:rFonts w:ascii="Bliss Pro Regular" w:eastAsia="Times New Roman" w:hAnsi="Bliss Pro Regular" w:cs="Open Sans Light"/>
          <w:sz w:val="20"/>
          <w:szCs w:val="20"/>
        </w:rPr>
      </w:pPr>
    </w:p>
    <w:p w14:paraId="084AFD66" w14:textId="25A8F5F5" w:rsidR="00290F71" w:rsidRDefault="00290F71" w:rsidP="00290F71">
      <w:pPr>
        <w:pStyle w:val="DSBasic"/>
        <w:rPr>
          <w:rFonts w:ascii="Bliss Pro Regular" w:eastAsia="Times New Roman" w:hAnsi="Bliss Pro Regular" w:cs="Open Sans Light"/>
          <w:sz w:val="20"/>
          <w:szCs w:val="20"/>
        </w:rPr>
      </w:pPr>
    </w:p>
    <w:p w14:paraId="5DF06FF9" w14:textId="201B393F" w:rsidR="00290F71" w:rsidRDefault="00290F71" w:rsidP="00290F71">
      <w:pPr>
        <w:pStyle w:val="DSBasic"/>
        <w:rPr>
          <w:rFonts w:ascii="Bliss Pro Regular" w:eastAsia="Times New Roman" w:hAnsi="Bliss Pro Regular" w:cs="Open Sans Light"/>
          <w:sz w:val="20"/>
          <w:szCs w:val="20"/>
        </w:rPr>
      </w:pPr>
    </w:p>
    <w:p w14:paraId="4F6FE520" w14:textId="4EA15240" w:rsidR="00290F71" w:rsidRDefault="00290F71" w:rsidP="00290F71">
      <w:pPr>
        <w:pStyle w:val="DSBasic"/>
        <w:rPr>
          <w:rFonts w:ascii="Bliss Pro Regular" w:eastAsia="Times New Roman" w:hAnsi="Bliss Pro Regular" w:cs="Open Sans Light"/>
          <w:sz w:val="20"/>
          <w:szCs w:val="20"/>
        </w:rPr>
      </w:pPr>
    </w:p>
    <w:p w14:paraId="750E84C8" w14:textId="0FC229EB" w:rsidR="00290F71" w:rsidRDefault="00290F71" w:rsidP="00290F71">
      <w:pPr>
        <w:pStyle w:val="DSBasic"/>
        <w:rPr>
          <w:rFonts w:ascii="Bliss Pro Regular" w:eastAsia="Times New Roman" w:hAnsi="Bliss Pro Regular" w:cs="Open Sans Light"/>
          <w:sz w:val="20"/>
          <w:szCs w:val="20"/>
        </w:rPr>
      </w:pPr>
    </w:p>
    <w:p w14:paraId="26CEE521" w14:textId="4F1CCC6C" w:rsidR="00290F71" w:rsidRDefault="00290F71" w:rsidP="00290F71">
      <w:pPr>
        <w:pStyle w:val="DSBasic"/>
        <w:rPr>
          <w:rFonts w:ascii="Bliss Pro Regular" w:eastAsia="Times New Roman" w:hAnsi="Bliss Pro Regular" w:cs="Open Sans Light"/>
          <w:sz w:val="20"/>
          <w:szCs w:val="20"/>
        </w:rPr>
      </w:pPr>
    </w:p>
    <w:p w14:paraId="1EDB3AA8" w14:textId="4DEF075E" w:rsidR="00290F71" w:rsidRDefault="00290F71" w:rsidP="00290F71">
      <w:pPr>
        <w:pStyle w:val="DSBasic"/>
        <w:rPr>
          <w:rFonts w:ascii="Bliss Pro Regular" w:eastAsia="Times New Roman" w:hAnsi="Bliss Pro Regular" w:cs="Open Sans Light"/>
          <w:sz w:val="20"/>
          <w:szCs w:val="20"/>
        </w:rPr>
      </w:pPr>
    </w:p>
    <w:p w14:paraId="65FA827A" w14:textId="087D9ED2" w:rsidR="00290F71" w:rsidRDefault="00290F71" w:rsidP="00290F71">
      <w:pPr>
        <w:pStyle w:val="DSBasic"/>
        <w:rPr>
          <w:rFonts w:ascii="Bliss Pro Regular" w:eastAsia="Times New Roman" w:hAnsi="Bliss Pro Regular" w:cs="Open Sans Light"/>
          <w:sz w:val="20"/>
          <w:szCs w:val="20"/>
        </w:rPr>
      </w:pPr>
    </w:p>
    <w:p w14:paraId="5642A326" w14:textId="590FE378" w:rsidR="00290F71" w:rsidRDefault="00290F71" w:rsidP="00290F71">
      <w:pPr>
        <w:pStyle w:val="DSBasic"/>
        <w:rPr>
          <w:rFonts w:ascii="Bliss Pro Regular" w:eastAsia="Times New Roman" w:hAnsi="Bliss Pro Regular" w:cs="Open Sans Light"/>
          <w:sz w:val="20"/>
          <w:szCs w:val="20"/>
        </w:rPr>
      </w:pPr>
    </w:p>
    <w:p w14:paraId="51965952" w14:textId="449654A5" w:rsidR="00290F71" w:rsidRDefault="00290F71" w:rsidP="00290F71">
      <w:pPr>
        <w:pStyle w:val="DSBasic"/>
        <w:rPr>
          <w:rFonts w:ascii="Bliss Pro Regular" w:eastAsia="Times New Roman" w:hAnsi="Bliss Pro Regular" w:cs="Open Sans Light"/>
          <w:sz w:val="20"/>
          <w:szCs w:val="20"/>
        </w:rPr>
      </w:pPr>
    </w:p>
    <w:p w14:paraId="563A11C9" w14:textId="59E2E249" w:rsidR="00290F71" w:rsidRDefault="00290F71" w:rsidP="00290F71">
      <w:pPr>
        <w:pStyle w:val="DSBasic"/>
        <w:rPr>
          <w:rFonts w:ascii="Bliss Pro Regular" w:eastAsia="Times New Roman" w:hAnsi="Bliss Pro Regular" w:cs="Open Sans Light"/>
          <w:sz w:val="20"/>
          <w:szCs w:val="20"/>
        </w:rPr>
      </w:pPr>
    </w:p>
    <w:p w14:paraId="700FE375" w14:textId="512A8EB4" w:rsidR="00290F71" w:rsidRDefault="00290F71" w:rsidP="00290F71">
      <w:pPr>
        <w:pStyle w:val="DSBasic"/>
        <w:rPr>
          <w:rFonts w:ascii="Bliss Pro Regular" w:eastAsia="Times New Roman" w:hAnsi="Bliss Pro Regular" w:cs="Open Sans Light"/>
          <w:sz w:val="20"/>
          <w:szCs w:val="20"/>
        </w:rPr>
      </w:pPr>
    </w:p>
    <w:p w14:paraId="68B17D29" w14:textId="68C6B7C3" w:rsidR="00290F71" w:rsidRDefault="00290F71" w:rsidP="00290F71">
      <w:pPr>
        <w:pStyle w:val="DSBasic"/>
        <w:rPr>
          <w:rFonts w:ascii="Bliss Pro Regular" w:eastAsia="Times New Roman" w:hAnsi="Bliss Pro Regular" w:cs="Open Sans Light"/>
          <w:sz w:val="20"/>
          <w:szCs w:val="20"/>
        </w:rPr>
      </w:pPr>
    </w:p>
    <w:p w14:paraId="2A849CE4" w14:textId="45618929" w:rsidR="00290F71" w:rsidRDefault="00290F71" w:rsidP="00290F71">
      <w:pPr>
        <w:pStyle w:val="DSBasic"/>
        <w:rPr>
          <w:rFonts w:ascii="Bliss Pro Regular" w:eastAsia="Times New Roman" w:hAnsi="Bliss Pro Regular" w:cs="Open Sans Light"/>
          <w:sz w:val="20"/>
          <w:szCs w:val="20"/>
        </w:rPr>
      </w:pPr>
    </w:p>
    <w:p w14:paraId="49D7C3A9" w14:textId="78F69E11" w:rsidR="00290F71" w:rsidRDefault="00290F71" w:rsidP="00290F71">
      <w:pPr>
        <w:pStyle w:val="DSBasic"/>
        <w:rPr>
          <w:rFonts w:ascii="Bliss Pro Regular" w:eastAsia="Times New Roman" w:hAnsi="Bliss Pro Regular" w:cs="Open Sans Light"/>
          <w:sz w:val="20"/>
          <w:szCs w:val="20"/>
        </w:rPr>
      </w:pPr>
    </w:p>
    <w:p w14:paraId="281AE7D1" w14:textId="098766B1" w:rsidR="00290F71" w:rsidRDefault="00290F71" w:rsidP="00290F71">
      <w:pPr>
        <w:pStyle w:val="DSBasic"/>
        <w:rPr>
          <w:rFonts w:ascii="Bliss Pro Regular" w:eastAsia="Times New Roman" w:hAnsi="Bliss Pro Regular" w:cs="Open Sans Light"/>
          <w:sz w:val="20"/>
          <w:szCs w:val="20"/>
        </w:rPr>
      </w:pPr>
    </w:p>
    <w:p w14:paraId="2A7B3845" w14:textId="4CF94084" w:rsidR="00290F71" w:rsidRDefault="00290F71" w:rsidP="00290F71">
      <w:pPr>
        <w:pStyle w:val="DSBasic"/>
        <w:rPr>
          <w:rFonts w:ascii="Bliss Pro Regular" w:eastAsia="Times New Roman" w:hAnsi="Bliss Pro Regular" w:cs="Open Sans Light"/>
          <w:sz w:val="20"/>
          <w:szCs w:val="20"/>
        </w:rPr>
      </w:pPr>
    </w:p>
    <w:p w14:paraId="112CD3DC" w14:textId="7552F6EC" w:rsidR="00290F71" w:rsidRPr="003D46D5" w:rsidRDefault="00290F71" w:rsidP="00290F71">
      <w:pPr>
        <w:pStyle w:val="DSBasic"/>
        <w:rPr>
          <w:rFonts w:ascii="Bliss Pro Light" w:eastAsia="Times New Roman" w:hAnsi="Bliss Pro Light" w:cs="Open Sans Light"/>
          <w:sz w:val="24"/>
          <w:szCs w:val="24"/>
        </w:rPr>
      </w:pPr>
    </w:p>
    <w:p w14:paraId="0AD7B7AB" w14:textId="5E965F82" w:rsidR="00290F71" w:rsidRPr="003D46D5" w:rsidRDefault="00290F71" w:rsidP="00290F71">
      <w:pPr>
        <w:pStyle w:val="DSBasic"/>
        <w:rPr>
          <w:rFonts w:ascii="Bliss Pro Light" w:eastAsia="Times New Roman" w:hAnsi="Bliss Pro Light" w:cs="Open Sans Light"/>
          <w:sz w:val="24"/>
          <w:szCs w:val="24"/>
        </w:rPr>
      </w:pPr>
    </w:p>
    <w:p w14:paraId="49DAFA15" w14:textId="7B99F80F" w:rsidR="00290F71" w:rsidRPr="003D46D5" w:rsidRDefault="00290F71" w:rsidP="00290F71">
      <w:pPr>
        <w:pStyle w:val="DSBasic"/>
        <w:rPr>
          <w:rFonts w:ascii="Bliss Pro Light" w:eastAsia="Times New Roman" w:hAnsi="Bliss Pro Light" w:cs="Open Sans Light"/>
          <w:sz w:val="24"/>
          <w:szCs w:val="24"/>
        </w:rPr>
      </w:pPr>
    </w:p>
    <w:p w14:paraId="01705579" w14:textId="04BDB4E8" w:rsidR="00290F71" w:rsidRPr="003D46D5" w:rsidRDefault="00290F71" w:rsidP="00290F71">
      <w:pPr>
        <w:pStyle w:val="DSBasic"/>
        <w:rPr>
          <w:rFonts w:ascii="Bliss Pro Light" w:eastAsia="Times New Roman" w:hAnsi="Bliss Pro Light" w:cs="Open Sans Light"/>
          <w:sz w:val="24"/>
          <w:szCs w:val="24"/>
        </w:rPr>
      </w:pPr>
    </w:p>
    <w:p w14:paraId="0F4C181B" w14:textId="77777777" w:rsidR="00290F71" w:rsidRPr="0050350B" w:rsidRDefault="00290F71" w:rsidP="00290F71">
      <w:pPr>
        <w:pStyle w:val="BodyText"/>
        <w:rPr>
          <w:rStyle w:val="Hyperlink"/>
          <w:rFonts w:ascii="Bliss Pro Light" w:eastAsia="Times New Roman" w:hAnsi="Bliss Pro Light" w:cs="Open Sans Light"/>
          <w:b/>
          <w:color w:val="auto"/>
          <w:sz w:val="24"/>
          <w:szCs w:val="24"/>
          <w:u w:val="none"/>
        </w:rPr>
      </w:pPr>
      <w:r w:rsidRPr="003D46D5">
        <w:rPr>
          <w:rFonts w:ascii="Bliss Pro Light" w:hAnsi="Bliss Pro Light" w:cs="Open Sans Light"/>
          <w:sz w:val="24"/>
          <w:szCs w:val="24"/>
        </w:rPr>
        <w:t>Cambridge Assessment Intern</w:t>
      </w:r>
      <w:bookmarkStart w:id="20" w:name="_GoBack"/>
      <w:bookmarkEnd w:id="20"/>
      <w:r w:rsidRPr="003D46D5">
        <w:rPr>
          <w:rFonts w:ascii="Bliss Pro Light" w:hAnsi="Bliss Pro Light" w:cs="Open Sans Light"/>
          <w:sz w:val="24"/>
          <w:szCs w:val="24"/>
        </w:rPr>
        <w:t>ational Education</w:t>
      </w:r>
      <w:r w:rsidRPr="003D46D5">
        <w:rPr>
          <w:rFonts w:ascii="Bliss Pro Light" w:hAnsi="Bliss Pro Light" w:cs="Open Sans Light"/>
          <w:sz w:val="24"/>
          <w:szCs w:val="24"/>
        </w:rPr>
        <w:br/>
        <w:t>1 Hills Road, Cambridge, CB1 2EU, United Kingdom</w:t>
      </w:r>
      <w:r w:rsidRPr="003D46D5">
        <w:rPr>
          <w:rFonts w:ascii="Bliss Pro Light" w:hAnsi="Bliss Pro Light" w:cs="Open Sans Light"/>
          <w:sz w:val="24"/>
          <w:szCs w:val="24"/>
        </w:rPr>
        <w:br/>
        <w:t>t: +44 1223 553554    f: +44 1223 553558</w:t>
      </w:r>
      <w:r w:rsidRPr="003D46D5">
        <w:rPr>
          <w:rFonts w:ascii="Bliss Pro Light" w:hAnsi="Bliss Pro Light" w:cs="Open Sans Light"/>
          <w:sz w:val="24"/>
          <w:szCs w:val="24"/>
        </w:rPr>
        <w:br/>
        <w:t xml:space="preserve">e: </w:t>
      </w:r>
      <w:hyperlink r:id="rId314" w:history="1">
        <w:r w:rsidRPr="0050350B">
          <w:rPr>
            <w:rStyle w:val="WebLink0"/>
            <w:rFonts w:ascii="Bliss Pro Light" w:hAnsi="Bliss Pro Light" w:cs="Open Sans Light"/>
            <w:b w:val="0"/>
            <w:sz w:val="24"/>
            <w:szCs w:val="24"/>
          </w:rPr>
          <w:t>info@cambridgeinternational.org</w:t>
        </w:r>
      </w:hyperlink>
      <w:r w:rsidRPr="0050350B">
        <w:rPr>
          <w:rStyle w:val="WebLink0"/>
          <w:rFonts w:ascii="Bliss Pro Light" w:hAnsi="Bliss Pro Light" w:cs="Open Sans Light"/>
          <w:b w:val="0"/>
          <w:sz w:val="24"/>
          <w:szCs w:val="24"/>
        </w:rPr>
        <w:t xml:space="preserve">    </w:t>
      </w:r>
      <w:hyperlink r:id="rId315" w:history="1">
        <w:r w:rsidRPr="0050350B">
          <w:rPr>
            <w:rStyle w:val="WebLink0"/>
            <w:rFonts w:ascii="Bliss Pro Light" w:hAnsi="Bliss Pro Light" w:cs="Open Sans Light"/>
            <w:b w:val="0"/>
            <w:sz w:val="24"/>
            <w:szCs w:val="24"/>
          </w:rPr>
          <w:t>www.cambridgeinternational.org</w:t>
        </w:r>
      </w:hyperlink>
    </w:p>
    <w:p w14:paraId="75456DC4" w14:textId="77777777" w:rsidR="00290F71" w:rsidRPr="0050350B" w:rsidRDefault="00290F71" w:rsidP="00290F71">
      <w:pPr>
        <w:pStyle w:val="BodyText"/>
        <w:rPr>
          <w:rStyle w:val="Hyperlink"/>
          <w:rFonts w:ascii="Bliss Pro Light" w:eastAsia="Times New Roman" w:hAnsi="Bliss Pro Light" w:cs="Open Sans Light"/>
          <w:b/>
          <w:color w:val="auto"/>
          <w:sz w:val="24"/>
          <w:szCs w:val="24"/>
          <w:u w:val="none"/>
        </w:rPr>
      </w:pPr>
    </w:p>
    <w:p w14:paraId="0390ED9F" w14:textId="61E51BC1" w:rsidR="00290F71" w:rsidRPr="003D46D5" w:rsidRDefault="00290F71" w:rsidP="00290F71">
      <w:pPr>
        <w:pStyle w:val="BodyText"/>
        <w:rPr>
          <w:rFonts w:ascii="Bliss Pro Light" w:hAnsi="Bliss Pro Light" w:cs="Open Sans Light"/>
          <w:sz w:val="24"/>
          <w:szCs w:val="24"/>
        </w:rPr>
      </w:pPr>
      <w:r w:rsidRPr="003D46D5">
        <w:rPr>
          <w:rFonts w:ascii="Bliss Pro Light" w:hAnsi="Bliss Pro Light" w:cs="Open Sans Light"/>
          <w:sz w:val="24"/>
          <w:szCs w:val="24"/>
        </w:rPr>
        <w:t>Copyright © UCLES September 2017</w:t>
      </w:r>
    </w:p>
    <w:sectPr w:rsidR="00290F71" w:rsidRPr="003D46D5" w:rsidSect="0008646F">
      <w:headerReference w:type="even" r:id="rId316"/>
      <w:headerReference w:type="default" r:id="rId317"/>
      <w:footerReference w:type="even" r:id="rId318"/>
      <w:footerReference w:type="default" r:id="rId319"/>
      <w:pgSz w:w="16838" w:h="11906" w:orient="landscape"/>
      <w:pgMar w:top="1134" w:right="1134" w:bottom="284" w:left="1134"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3D4065C" w14:textId="77777777" w:rsidR="00E06AF8" w:rsidRDefault="00E06AF8" w:rsidP="00BD38B4">
      <w:r>
        <w:separator/>
      </w:r>
    </w:p>
  </w:endnote>
  <w:endnote w:type="continuationSeparator" w:id="0">
    <w:p w14:paraId="7692E5EC" w14:textId="77777777" w:rsidR="00E06AF8" w:rsidRDefault="00E06AF8" w:rsidP="00BD38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
    <w:altName w:val="MS Gothic"/>
    <w:panose1 w:val="00000000000000000000"/>
    <w:charset w:val="80"/>
    <w:family w:val="auto"/>
    <w:notTrueType/>
    <w:pitch w:val="variable"/>
    <w:sig w:usb0="00000001" w:usb1="08070000" w:usb2="00000010" w:usb3="00000000" w:csb0="00020000" w:csb1="00000000"/>
  </w:font>
  <w:font w:name="Arial">
    <w:panose1 w:val="020B0604020202020204"/>
    <w:charset w:val="00"/>
    <w:family w:val="swiss"/>
    <w:pitch w:val="variable"/>
    <w:sig w:usb0="E0002AFF" w:usb1="C0007843" w:usb2="00000009" w:usb3="00000000" w:csb0="000001FF" w:csb1="00000000"/>
  </w:font>
  <w:font w:name="Univers 65 Bold">
    <w:charset w:val="00"/>
    <w:family w:val="auto"/>
    <w:pitch w:val="variable"/>
    <w:sig w:usb0="00000003" w:usb1="00000000" w:usb2="00000000" w:usb3="00000000" w:csb0="00000001" w:csb1="00000000"/>
  </w:font>
  <w:font w:name="Univers 45 Light">
    <w:charset w:val="00"/>
    <w:family w:val="auto"/>
    <w:pitch w:val="variable"/>
    <w:sig w:usb0="00000003" w:usb1="00000000" w:usb2="00000000" w:usb3="00000000" w:csb0="00000001" w:csb1="00000000"/>
  </w:font>
  <w:font w:name="Univers-Bold">
    <w:altName w:val="Univers 65 Bold"/>
    <w:panose1 w:val="00000000000000000000"/>
    <w:charset w:val="00"/>
    <w:family w:val="swiss"/>
    <w:notTrueType/>
    <w:pitch w:val="default"/>
    <w:sig w:usb0="00000003" w:usb1="00000000" w:usb2="00000000" w:usb3="00000000" w:csb0="00000001" w:csb1="00000000"/>
  </w:font>
  <w:font w:name="Univers-Light">
    <w:altName w:val="Univers 45 Light"/>
    <w:panose1 w:val="00000000000000000000"/>
    <w:charset w:val="00"/>
    <w:family w:val="swiss"/>
    <w:notTrueType/>
    <w:pitch w:val="default"/>
    <w:sig w:usb0="00000003" w:usb1="00000000" w:usb2="00000000" w:usb3="00000000" w:csb0="00000001" w:csb1="00000000"/>
  </w:font>
  <w:font w:name="Lucida Grande">
    <w:altName w:val="Arial"/>
    <w:panose1 w:val="00000000000000000000"/>
    <w:charset w:val="00"/>
    <w:family w:val="auto"/>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Bold">
    <w:panose1 w:val="020B0704020202020204"/>
    <w:charset w:val="00"/>
    <w:family w:val="auto"/>
    <w:pitch w:val="variable"/>
    <w:sig w:usb0="00000003" w:usb1="00000000" w:usb2="00000000" w:usb3="00000000" w:csb0="00000001" w:csb1="00000000"/>
  </w:font>
  <w:font w:name="Merriweather">
    <w:panose1 w:val="02060503050406030704"/>
    <w:charset w:val="00"/>
    <w:family w:val="roman"/>
    <w:pitch w:val="variable"/>
    <w:sig w:usb0="A00002AF" w:usb1="5000207B" w:usb2="00000020" w:usb3="00000000" w:csb0="00000097" w:csb1="00000000"/>
  </w:font>
  <w:font w:name="Cambria Math">
    <w:panose1 w:val="02040503050406030204"/>
    <w:charset w:val="00"/>
    <w:family w:val="roman"/>
    <w:pitch w:val="variable"/>
    <w:sig w:usb0="E00002FF" w:usb1="420024FF" w:usb2="00000000" w:usb3="00000000" w:csb0="0000019F" w:csb1="00000000"/>
  </w:font>
  <w:font w:name="Open Sans Light">
    <w:panose1 w:val="020B0306030504020204"/>
    <w:charset w:val="00"/>
    <w:family w:val="swiss"/>
    <w:pitch w:val="variable"/>
    <w:sig w:usb0="E00002EF" w:usb1="4000205B" w:usb2="00000028" w:usb3="00000000" w:csb0="0000019F" w:csb1="00000000"/>
  </w:font>
  <w:font w:name="Bliss Pro Light">
    <w:panose1 w:val="02010006030000020004"/>
    <w:charset w:val="00"/>
    <w:family w:val="modern"/>
    <w:notTrueType/>
    <w:pitch w:val="variable"/>
    <w:sig w:usb0="A00002EF" w:usb1="5000205B" w:usb2="00000000" w:usb3="00000000" w:csb0="0000009F" w:csb1="00000000"/>
  </w:font>
  <w:font w:name="Bliss Pro Medium">
    <w:panose1 w:val="02010006030000020004"/>
    <w:charset w:val="00"/>
    <w:family w:val="modern"/>
    <w:notTrueType/>
    <w:pitch w:val="variable"/>
    <w:sig w:usb0="A00002EF" w:usb1="5000205B" w:usb2="00000000" w:usb3="00000000" w:csb0="0000009F" w:csb1="00000000"/>
  </w:font>
  <w:font w:name="Bliss Pro Regular">
    <w:panose1 w:val="02010006030000020004"/>
    <w:charset w:val="00"/>
    <w:family w:val="modern"/>
    <w:notTrueType/>
    <w:pitch w:val="variable"/>
    <w:sig w:usb0="A00002EF" w:usb1="5000205B" w:usb2="00000000" w:usb3="00000000" w:csb0="0000009F" w:csb1="00000000"/>
  </w:font>
  <w:font w:name="Calisto MT">
    <w:panose1 w:val="02040603050505030304"/>
    <w:charset w:val="00"/>
    <w:family w:val="roman"/>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CF60ED" w14:textId="158CB94A" w:rsidR="00E06AF8" w:rsidRPr="00A632B5" w:rsidRDefault="00E06AF8" w:rsidP="00716D43">
    <w:pPr>
      <w:pStyle w:val="HeadFoot"/>
      <w:rPr>
        <w:rFonts w:ascii="Arial" w:hAnsi="Arial"/>
        <w:sz w:val="20"/>
        <w:szCs w:val="20"/>
      </w:rPr>
    </w:pPr>
    <w:r w:rsidRPr="00A632B5">
      <w:rPr>
        <w:rFonts w:ascii="Arial" w:hAnsi="Arial"/>
        <w:sz w:val="20"/>
        <w:szCs w:val="20"/>
      </w:rPr>
      <w:tab/>
    </w:r>
    <w:r w:rsidRPr="00A632B5">
      <w:rPr>
        <w:rFonts w:ascii="Arial" w:hAnsi="Arial"/>
        <w:sz w:val="20"/>
        <w:szCs w:val="20"/>
      </w:rPr>
      <w:tab/>
    </w:r>
    <w:r w:rsidRPr="00A632B5">
      <w:rPr>
        <w:rStyle w:val="PageNumber"/>
        <w:rFonts w:cs="Arial"/>
        <w:szCs w:val="20"/>
      </w:rPr>
      <w:fldChar w:fldCharType="begin"/>
    </w:r>
    <w:r w:rsidRPr="00A632B5">
      <w:rPr>
        <w:rStyle w:val="PageNumber"/>
        <w:rFonts w:cs="Arial"/>
        <w:szCs w:val="20"/>
      </w:rPr>
      <w:instrText xml:space="preserve"> PAGE </w:instrText>
    </w:r>
    <w:r w:rsidRPr="00A632B5">
      <w:rPr>
        <w:rStyle w:val="PageNumber"/>
        <w:rFonts w:cs="Arial"/>
        <w:szCs w:val="20"/>
      </w:rPr>
      <w:fldChar w:fldCharType="separate"/>
    </w:r>
    <w:r w:rsidR="0050350B">
      <w:rPr>
        <w:rStyle w:val="PageNumber"/>
        <w:rFonts w:cs="Arial"/>
        <w:noProof/>
        <w:szCs w:val="20"/>
      </w:rPr>
      <w:t>74</w:t>
    </w:r>
    <w:r w:rsidRPr="00A632B5">
      <w:rPr>
        <w:rStyle w:val="PageNumber"/>
        <w:rFonts w:cs="Arial"/>
        <w:szCs w:val="20"/>
      </w:rP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015389" w14:textId="234165CE" w:rsidR="00E06AF8" w:rsidRPr="00341B3D" w:rsidRDefault="00E06AF8">
    <w:pPr>
      <w:pStyle w:val="Footer"/>
      <w:rPr>
        <w:rFonts w:ascii="Bliss Pro Light" w:hAnsi="Bliss Pro Light"/>
      </w:rPr>
    </w:pPr>
    <w:r>
      <w:rPr>
        <w:rFonts w:ascii="Bliss Pro Light" w:hAnsi="Bliss Pro Light"/>
        <w:noProof/>
        <w:lang w:eastAsia="en-GB"/>
      </w:rPr>
      <w:drawing>
        <wp:anchor distT="0" distB="0" distL="114300" distR="114300" simplePos="0" relativeHeight="251656704" behindDoc="0" locked="0" layoutInCell="1" allowOverlap="1" wp14:anchorId="281001EF" wp14:editId="099F08FB">
          <wp:simplePos x="0" y="0"/>
          <wp:positionH relativeFrom="column">
            <wp:posOffset>7968615</wp:posOffset>
          </wp:positionH>
          <wp:positionV relativeFrom="paragraph">
            <wp:posOffset>-252730</wp:posOffset>
          </wp:positionV>
          <wp:extent cx="1292400" cy="450000"/>
          <wp:effectExtent l="0" t="0" r="3175" b="762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athway logo_no strapline.jpg"/>
                  <pic:cNvPicPr/>
                </pic:nvPicPr>
                <pic:blipFill>
                  <a:blip r:embed="rId1">
                    <a:extLst>
                      <a:ext uri="{28A0092B-C50C-407E-A947-70E740481C1C}">
                        <a14:useLocalDpi xmlns:a14="http://schemas.microsoft.com/office/drawing/2010/main" val="0"/>
                      </a:ext>
                    </a:extLst>
                  </a:blip>
                  <a:stretch>
                    <a:fillRect/>
                  </a:stretch>
                </pic:blipFill>
                <pic:spPr>
                  <a:xfrm>
                    <a:off x="0" y="0"/>
                    <a:ext cx="1292400" cy="450000"/>
                  </a:xfrm>
                  <a:prstGeom prst="rect">
                    <a:avLst/>
                  </a:prstGeom>
                </pic:spPr>
              </pic:pic>
            </a:graphicData>
          </a:graphic>
          <wp14:sizeRelH relativeFrom="page">
            <wp14:pctWidth>0</wp14:pctWidth>
          </wp14:sizeRelH>
          <wp14:sizeRelV relativeFrom="page">
            <wp14:pctHeight>0</wp14:pctHeight>
          </wp14:sizeRelV>
        </wp:anchor>
      </w:drawing>
    </w:r>
    <w:r w:rsidRPr="00341B3D">
      <w:rPr>
        <w:rFonts w:ascii="Bliss Pro Light" w:hAnsi="Bliss Pro Light"/>
      </w:rPr>
      <w:t>Version 2.0</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1891DC" w14:textId="77777777" w:rsidR="00E06AF8" w:rsidRPr="004146F4" w:rsidRDefault="00E06AF8" w:rsidP="004146F4">
    <w:pPr>
      <w:pStyle w:val="Foote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63E08C" w14:textId="77777777" w:rsidR="00E06AF8" w:rsidRPr="004146F4" w:rsidRDefault="00E06AF8" w:rsidP="004146F4">
    <w:pPr>
      <w:pStyle w:val="Footer"/>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3B61EC" w14:textId="36683FBE" w:rsidR="00E06AF8" w:rsidRPr="00A632B5" w:rsidRDefault="00E06AF8" w:rsidP="00716D43">
    <w:pPr>
      <w:pStyle w:val="HeadFoot"/>
      <w:rPr>
        <w:rFonts w:ascii="Arial" w:hAnsi="Arial"/>
        <w:sz w:val="20"/>
        <w:szCs w:val="20"/>
      </w:rPr>
    </w:pPr>
    <w:r w:rsidRPr="00A632B5">
      <w:rPr>
        <w:rFonts w:ascii="Arial" w:hAnsi="Arial"/>
        <w:sz w:val="20"/>
        <w:szCs w:val="20"/>
      </w:rPr>
      <w:tab/>
    </w:r>
    <w:r w:rsidRPr="00A632B5">
      <w:rPr>
        <w:rFonts w:ascii="Arial" w:hAnsi="Arial"/>
        <w:sz w:val="20"/>
        <w:szCs w:val="20"/>
      </w:rPr>
      <w:tab/>
    </w:r>
    <w:r w:rsidRPr="00A632B5">
      <w:rPr>
        <w:rStyle w:val="PageNumber"/>
        <w:rFonts w:cs="Arial"/>
        <w:szCs w:val="20"/>
      </w:rPr>
      <w:fldChar w:fldCharType="begin"/>
    </w:r>
    <w:r w:rsidRPr="00A632B5">
      <w:rPr>
        <w:rStyle w:val="PageNumber"/>
        <w:rFonts w:cs="Arial"/>
        <w:szCs w:val="20"/>
      </w:rPr>
      <w:instrText xml:space="preserve"> PAGE </w:instrText>
    </w:r>
    <w:r w:rsidRPr="00A632B5">
      <w:rPr>
        <w:rStyle w:val="PageNumber"/>
        <w:rFonts w:cs="Arial"/>
        <w:szCs w:val="20"/>
      </w:rPr>
      <w:fldChar w:fldCharType="separate"/>
    </w:r>
    <w:r w:rsidR="0050350B">
      <w:rPr>
        <w:rStyle w:val="PageNumber"/>
        <w:rFonts w:cs="Arial"/>
        <w:noProof/>
        <w:szCs w:val="20"/>
      </w:rPr>
      <w:t>71</w:t>
    </w:r>
    <w:r w:rsidRPr="00A632B5">
      <w:rPr>
        <w:rStyle w:val="PageNumber"/>
        <w:rFonts w:cs="Arial"/>
        <w:szCs w:val="20"/>
      </w:rPr>
      <w:fldChar w:fldCharType="end"/>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C98FC4" w14:textId="77777777" w:rsidR="00E06AF8" w:rsidRPr="008E4090" w:rsidRDefault="00E06AF8">
    <w:pPr>
      <w:pStyle w:val="Footer"/>
      <w:rPr>
        <w:rFonts w:ascii="Arial" w:hAnsi="Arial" w:cs="Arial"/>
        <w:color w:val="C30045"/>
      </w:rPr>
    </w:pPr>
  </w:p>
  <w:p w14:paraId="4B9D1F87" w14:textId="77777777" w:rsidR="00E06AF8" w:rsidRDefault="00E06AF8">
    <w:pPr>
      <w:pStyle w:val="Footer"/>
    </w:pP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062CC5" w14:textId="77777777" w:rsidR="00E06AF8" w:rsidRPr="008E4090" w:rsidRDefault="00E06AF8">
    <w:pPr>
      <w:pStyle w:val="Footer"/>
      <w:jc w:val="right"/>
      <w:rPr>
        <w:rFonts w:ascii="Arial" w:hAnsi="Arial" w:cs="Arial"/>
        <w:color w:val="C30045"/>
      </w:rPr>
    </w:pPr>
    <w:r w:rsidRPr="008E4090">
      <w:rPr>
        <w:rFonts w:ascii="Arial" w:hAnsi="Arial" w:cs="Arial"/>
        <w:color w:val="C30045"/>
      </w:rPr>
      <w:tab/>
    </w:r>
  </w:p>
  <w:p w14:paraId="44F05DF4" w14:textId="77777777" w:rsidR="00E06AF8" w:rsidRDefault="00E06AF8">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9CED50F" w14:textId="77777777" w:rsidR="00E06AF8" w:rsidRDefault="00E06AF8" w:rsidP="00BD38B4">
      <w:r>
        <w:separator/>
      </w:r>
    </w:p>
  </w:footnote>
  <w:footnote w:type="continuationSeparator" w:id="0">
    <w:p w14:paraId="71741DA8" w14:textId="77777777" w:rsidR="00E06AF8" w:rsidRDefault="00E06AF8" w:rsidP="00BD38B4">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F9ACBA" w14:textId="77777777" w:rsidR="00E06AF8" w:rsidRDefault="00E06AF8" w:rsidP="00316C61">
    <w:pPr>
      <w:pStyle w:val="Header"/>
      <w:ind w:left="-1418"/>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AB7244" w14:textId="77777777" w:rsidR="00E06AF8" w:rsidRDefault="00E06AF8" w:rsidP="0093529B">
    <w:pPr>
      <w:tabs>
        <w:tab w:val="left" w:pos="9795"/>
      </w:tabs>
      <w:rPr>
        <w:rFonts w:ascii="Arial" w:hAnsi="Arial"/>
        <w:b/>
        <w:bCs/>
        <w:color w:val="FFFFFF"/>
        <w:sz w:val="32"/>
        <w:szCs w:val="32"/>
      </w:rPr>
    </w:pPr>
  </w:p>
  <w:p w14:paraId="794B60C2" w14:textId="77777777" w:rsidR="00E06AF8" w:rsidRDefault="00E06AF8" w:rsidP="0093529B">
    <w:pPr>
      <w:tabs>
        <w:tab w:val="left" w:pos="9795"/>
      </w:tabs>
      <w:rPr>
        <w:rFonts w:ascii="Arial" w:hAnsi="Arial"/>
        <w:b/>
        <w:bCs/>
        <w:color w:val="FFFFFF"/>
        <w:sz w:val="32"/>
        <w:szCs w:val="32"/>
      </w:rPr>
    </w:pPr>
  </w:p>
  <w:p w14:paraId="5BCBEC4F" w14:textId="77777777" w:rsidR="00E06AF8" w:rsidRDefault="00E06AF8" w:rsidP="0093529B">
    <w:pPr>
      <w:tabs>
        <w:tab w:val="left" w:pos="9795"/>
      </w:tabs>
      <w:rPr>
        <w:rFonts w:ascii="Arial" w:hAnsi="Arial"/>
        <w:b/>
        <w:bCs/>
        <w:color w:val="FFFFFF"/>
        <w:sz w:val="32"/>
        <w:szCs w:val="32"/>
      </w:rPr>
    </w:pPr>
  </w:p>
  <w:p w14:paraId="393579E0" w14:textId="77777777" w:rsidR="00E06AF8" w:rsidRPr="00F116EA" w:rsidRDefault="00E06AF8">
    <w:pPr>
      <w:rPr>
        <w:color w:val="FFFFFF" w:themeColor="background1"/>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33A122" w14:textId="77777777" w:rsidR="00E06AF8" w:rsidRDefault="00E06AF8" w:rsidP="004146F4">
    <w:pPr>
      <w:pStyle w:val="Header"/>
      <w:rPr>
        <w:rFonts w:ascii="Arial" w:hAnsi="Arial" w:cs="Arial"/>
        <w:color w:val="FDC652" w:themeColor="accent6"/>
        <w:sz w:val="22"/>
        <w:szCs w:val="22"/>
      </w:rPr>
    </w:pPr>
  </w:p>
  <w:p w14:paraId="1EB97ACF" w14:textId="77777777" w:rsidR="00E06AF8" w:rsidRDefault="00E06AF8" w:rsidP="004146F4">
    <w:pPr>
      <w:pStyle w:val="Header"/>
      <w:rPr>
        <w:rFonts w:ascii="Arial" w:hAnsi="Arial" w:cs="Arial"/>
        <w:color w:val="FDC652" w:themeColor="accent6"/>
        <w:sz w:val="22"/>
        <w:szCs w:val="22"/>
      </w:rPr>
    </w:pPr>
  </w:p>
  <w:p w14:paraId="4CA90894" w14:textId="77777777" w:rsidR="00E06AF8" w:rsidRPr="004D72E6" w:rsidRDefault="00E06AF8" w:rsidP="00716D43">
    <w:pPr>
      <w:pStyle w:val="HeadFoot"/>
      <w:rPr>
        <w:szCs w:val="20"/>
      </w:rPr>
    </w:pPr>
    <w:r w:rsidRPr="004D72E6">
      <w:rPr>
        <w:szCs w:val="20"/>
      </w:rPr>
      <w:t xml:space="preserve">Cambridge IGCSE </w:t>
    </w:r>
    <w:r w:rsidRPr="00117B8F">
      <w:rPr>
        <w:szCs w:val="20"/>
        <w:highlight w:val="yellow"/>
      </w:rPr>
      <w:t>[subject]</w:t>
    </w:r>
    <w:r w:rsidRPr="00DE40B6">
      <w:rPr>
        <w:szCs w:val="20"/>
      </w:rPr>
      <w:t xml:space="preserve"> (</w:t>
    </w:r>
    <w:r w:rsidRPr="00117B8F">
      <w:rPr>
        <w:szCs w:val="20"/>
        <w:highlight w:val="yellow"/>
      </w:rPr>
      <w:t>[code]</w:t>
    </w:r>
    <w:r>
      <w:rPr>
        <w:szCs w:val="20"/>
      </w:rPr>
      <w:t>)</w:t>
    </w:r>
    <w:r w:rsidRPr="004D72E6">
      <w:rPr>
        <w:szCs w:val="20"/>
      </w:rPr>
      <w:t xml:space="preserve"> – from 20</w:t>
    </w:r>
    <w:r w:rsidRPr="00117B8F">
      <w:rPr>
        <w:szCs w:val="20"/>
        <w:highlight w:val="yellow"/>
      </w:rPr>
      <w:t>xx</w:t>
    </w:r>
    <w:r w:rsidRPr="004D72E6">
      <w:rPr>
        <w:szCs w:val="20"/>
      </w:rPr>
      <w:tab/>
    </w:r>
    <w:r>
      <w:rPr>
        <w:szCs w:val="20"/>
      </w:rPr>
      <w:tab/>
    </w:r>
    <w:r w:rsidRPr="004D72E6">
      <w:rPr>
        <w:szCs w:val="20"/>
      </w:rPr>
      <w:t>Scheme of Work</w: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CF12C5" w14:textId="77777777" w:rsidR="00E06AF8" w:rsidRDefault="00E06AF8" w:rsidP="009B3DA9">
    <w:pPr>
      <w:pStyle w:val="Header"/>
    </w:pPr>
  </w:p>
  <w:p w14:paraId="720FD34D" w14:textId="77777777" w:rsidR="00E06AF8" w:rsidRDefault="00E06AF8" w:rsidP="009B3DA9">
    <w:pPr>
      <w:pStyle w:val="Header"/>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EA5992" w14:textId="77777777" w:rsidR="00E06AF8" w:rsidRDefault="00E06AF8" w:rsidP="004146F4">
    <w:pPr>
      <w:pStyle w:val="Header"/>
      <w:rPr>
        <w:rFonts w:ascii="Arial" w:hAnsi="Arial" w:cs="Arial"/>
        <w:color w:val="FDC652" w:themeColor="accent6"/>
        <w:sz w:val="22"/>
        <w:szCs w:val="22"/>
      </w:rPr>
    </w:pPr>
  </w:p>
  <w:p w14:paraId="217AE924" w14:textId="77777777" w:rsidR="00E06AF8" w:rsidRDefault="00E06AF8" w:rsidP="004146F4">
    <w:pPr>
      <w:pStyle w:val="Header"/>
      <w:rPr>
        <w:rFonts w:ascii="Arial" w:hAnsi="Arial" w:cs="Arial"/>
        <w:color w:val="FDC652" w:themeColor="accent6"/>
        <w:sz w:val="22"/>
        <w:szCs w:val="22"/>
      </w:rPr>
    </w:pPr>
  </w:p>
  <w:p w14:paraId="034EDF47" w14:textId="424C486D" w:rsidR="00E06AF8" w:rsidRPr="00A632B5" w:rsidRDefault="00E06AF8" w:rsidP="00716D43">
    <w:pPr>
      <w:pStyle w:val="HeadFoot"/>
      <w:rPr>
        <w:rFonts w:ascii="Arial" w:hAnsi="Arial"/>
        <w:sz w:val="20"/>
        <w:szCs w:val="20"/>
      </w:rPr>
    </w:pPr>
    <w:r w:rsidRPr="00A632B5">
      <w:rPr>
        <w:rFonts w:ascii="Arial" w:hAnsi="Arial"/>
        <w:sz w:val="20"/>
        <w:szCs w:val="20"/>
      </w:rPr>
      <w:t xml:space="preserve">Cambridge IGCSE Chemistry </w:t>
    </w:r>
    <w:r>
      <w:rPr>
        <w:rFonts w:ascii="Arial" w:hAnsi="Arial"/>
        <w:sz w:val="20"/>
        <w:szCs w:val="20"/>
      </w:rPr>
      <w:t>(</w:t>
    </w:r>
    <w:r w:rsidRPr="00A632B5">
      <w:rPr>
        <w:rFonts w:ascii="Arial" w:hAnsi="Arial"/>
        <w:sz w:val="20"/>
        <w:szCs w:val="20"/>
      </w:rPr>
      <w:t>0620</w:t>
    </w:r>
    <w:r>
      <w:rPr>
        <w:rFonts w:ascii="Arial" w:hAnsi="Arial"/>
        <w:sz w:val="20"/>
        <w:szCs w:val="20"/>
      </w:rPr>
      <w:t>)</w:t>
    </w:r>
    <w:r w:rsidRPr="00A632B5">
      <w:rPr>
        <w:rFonts w:ascii="Arial" w:hAnsi="Arial"/>
        <w:sz w:val="20"/>
        <w:szCs w:val="20"/>
      </w:rPr>
      <w:t xml:space="preserve"> – from 2016</w:t>
    </w:r>
    <w:r w:rsidRPr="00A632B5">
      <w:rPr>
        <w:rFonts w:ascii="Arial" w:hAnsi="Arial"/>
        <w:sz w:val="20"/>
        <w:szCs w:val="20"/>
      </w:rPr>
      <w:tab/>
      <w:t>Scheme of Work</w:t>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515A2B" w14:textId="77777777" w:rsidR="00E06AF8" w:rsidRDefault="00E06AF8" w:rsidP="009B3DA9">
    <w:pPr>
      <w:pStyle w:val="Header"/>
    </w:pPr>
  </w:p>
  <w:p w14:paraId="1AFCF19D" w14:textId="77777777" w:rsidR="00E06AF8" w:rsidRDefault="00E06AF8" w:rsidP="009B3DA9">
    <w:pPr>
      <w:pStyle w:val="Header"/>
    </w:pP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EBA8C6" w14:textId="77777777" w:rsidR="00E06AF8" w:rsidRDefault="00E06AF8" w:rsidP="00B82E0A">
    <w:pPr>
      <w:pStyle w:val="Header"/>
      <w:tabs>
        <w:tab w:val="clear" w:pos="8640"/>
        <w:tab w:val="right" w:pos="14459"/>
      </w:tabs>
      <w:rPr>
        <w:rFonts w:ascii="Arial" w:hAnsi="Arial" w:cs="Arial"/>
        <w:color w:val="E05206"/>
        <w:sz w:val="22"/>
        <w:szCs w:val="22"/>
      </w:rPr>
    </w:pPr>
  </w:p>
  <w:p w14:paraId="1FB67F89" w14:textId="77777777" w:rsidR="00E06AF8" w:rsidRDefault="00E06AF8" w:rsidP="00B82E0A">
    <w:pPr>
      <w:pStyle w:val="Header"/>
      <w:tabs>
        <w:tab w:val="clear" w:pos="8640"/>
        <w:tab w:val="right" w:pos="14459"/>
      </w:tabs>
      <w:rPr>
        <w:rFonts w:ascii="Arial" w:hAnsi="Arial" w:cs="Arial"/>
        <w:color w:val="E05206"/>
        <w:sz w:val="22"/>
        <w:szCs w:val="22"/>
      </w:rPr>
    </w:pPr>
  </w:p>
  <w:p w14:paraId="374768D0" w14:textId="60F81163" w:rsidR="00E06AF8" w:rsidRPr="00A632B5" w:rsidRDefault="00E06AF8" w:rsidP="00716D43">
    <w:pPr>
      <w:pStyle w:val="HeadFoot"/>
      <w:rPr>
        <w:rFonts w:ascii="Arial" w:hAnsi="Arial"/>
        <w:sz w:val="20"/>
        <w:szCs w:val="20"/>
      </w:rPr>
    </w:pPr>
    <w:r w:rsidRPr="00A632B5">
      <w:rPr>
        <w:rFonts w:ascii="Arial" w:hAnsi="Arial"/>
        <w:sz w:val="20"/>
        <w:szCs w:val="20"/>
      </w:rPr>
      <w:t xml:space="preserve">Cambridge IGCSE Chemistry </w:t>
    </w:r>
    <w:r>
      <w:rPr>
        <w:rFonts w:ascii="Arial" w:hAnsi="Arial"/>
        <w:sz w:val="20"/>
        <w:szCs w:val="20"/>
      </w:rPr>
      <w:t>(</w:t>
    </w:r>
    <w:r w:rsidRPr="00A632B5">
      <w:rPr>
        <w:rFonts w:ascii="Arial" w:hAnsi="Arial"/>
        <w:sz w:val="20"/>
        <w:szCs w:val="20"/>
      </w:rPr>
      <w:t>0620</w:t>
    </w:r>
    <w:r>
      <w:rPr>
        <w:rFonts w:ascii="Arial" w:hAnsi="Arial"/>
        <w:sz w:val="20"/>
        <w:szCs w:val="20"/>
      </w:rPr>
      <w:t>)</w:t>
    </w:r>
    <w:r w:rsidRPr="00A632B5">
      <w:rPr>
        <w:rFonts w:ascii="Arial" w:hAnsi="Arial"/>
        <w:sz w:val="20"/>
        <w:szCs w:val="20"/>
      </w:rPr>
      <w:t xml:space="preserve"> – from 2016</w:t>
    </w:r>
    <w:r w:rsidRPr="00A632B5">
      <w:rPr>
        <w:rFonts w:ascii="Arial" w:hAnsi="Arial"/>
        <w:sz w:val="20"/>
        <w:szCs w:val="20"/>
      </w:rPr>
      <w:tab/>
      <w:t>Scheme of Work</w:t>
    </w: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F89226" w14:textId="77777777" w:rsidR="00E06AF8" w:rsidRPr="00DA164D" w:rsidRDefault="00E06AF8" w:rsidP="0008646F">
    <w:pPr>
      <w:pStyle w:val="Header"/>
      <w:rPr>
        <w:rFonts w:ascii="Arial" w:hAnsi="Arial" w:cs="Arial"/>
        <w:color w:val="C30045"/>
        <w:sz w:val="20"/>
        <w:szCs w:val="20"/>
      </w:rPr>
    </w:pP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24A253" w14:textId="77777777" w:rsidR="00E06AF8" w:rsidRPr="00AC74C7" w:rsidRDefault="00E06AF8" w:rsidP="0008646F">
    <w:pPr>
      <w:pStyle w:val="Header"/>
      <w:tabs>
        <w:tab w:val="right" w:pos="9498"/>
      </w:tabs>
      <w:rPr>
        <w:rFonts w:ascii="Arial" w:hAnsi="Arial" w:cs="Arial"/>
        <w:color w:val="C30045"/>
        <w:sz w:val="20"/>
        <w:szCs w:val="20"/>
      </w:rPr>
    </w:pPr>
    <w:r>
      <w:tab/>
    </w:r>
    <w:r>
      <w:tab/>
    </w:r>
    <w:r w:rsidRPr="00AC74C7">
      <w:rPr>
        <w:rFonts w:ascii="Arial" w:hAnsi="Arial" w:cs="Arial"/>
        <w:color w:val="C30045"/>
        <w:sz w:val="20"/>
        <w:szCs w:val="20"/>
      </w:rPr>
      <w:tab/>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E8465594"/>
    <w:lvl w:ilvl="0">
      <w:start w:val="1"/>
      <w:numFmt w:val="decimal"/>
      <w:lvlText w:val="%1."/>
      <w:lvlJc w:val="left"/>
      <w:pPr>
        <w:tabs>
          <w:tab w:val="num" w:pos="1492"/>
        </w:tabs>
        <w:ind w:left="1492" w:hanging="360"/>
      </w:pPr>
      <w:rPr>
        <w:rFonts w:cs="Times New Roman"/>
      </w:rPr>
    </w:lvl>
  </w:abstractNum>
  <w:abstractNum w:abstractNumId="1" w15:restartNumberingAfterBreak="0">
    <w:nsid w:val="FFFFFF7D"/>
    <w:multiLevelType w:val="singleLevel"/>
    <w:tmpl w:val="CDA01DB4"/>
    <w:lvl w:ilvl="0">
      <w:start w:val="1"/>
      <w:numFmt w:val="decimal"/>
      <w:lvlText w:val="%1."/>
      <w:lvlJc w:val="left"/>
      <w:pPr>
        <w:tabs>
          <w:tab w:val="num" w:pos="1209"/>
        </w:tabs>
        <w:ind w:left="1209" w:hanging="360"/>
      </w:pPr>
      <w:rPr>
        <w:rFonts w:cs="Times New Roman"/>
      </w:rPr>
    </w:lvl>
  </w:abstractNum>
  <w:abstractNum w:abstractNumId="2" w15:restartNumberingAfterBreak="0">
    <w:nsid w:val="FFFFFF7E"/>
    <w:multiLevelType w:val="singleLevel"/>
    <w:tmpl w:val="9F82E25E"/>
    <w:lvl w:ilvl="0">
      <w:start w:val="1"/>
      <w:numFmt w:val="decimal"/>
      <w:lvlText w:val="%1."/>
      <w:lvlJc w:val="left"/>
      <w:pPr>
        <w:tabs>
          <w:tab w:val="num" w:pos="926"/>
        </w:tabs>
        <w:ind w:left="926" w:hanging="360"/>
      </w:pPr>
      <w:rPr>
        <w:rFonts w:cs="Times New Roman"/>
      </w:rPr>
    </w:lvl>
  </w:abstractNum>
  <w:abstractNum w:abstractNumId="3" w15:restartNumberingAfterBreak="0">
    <w:nsid w:val="FFFFFF7F"/>
    <w:multiLevelType w:val="singleLevel"/>
    <w:tmpl w:val="B5785366"/>
    <w:lvl w:ilvl="0">
      <w:start w:val="1"/>
      <w:numFmt w:val="decimal"/>
      <w:lvlText w:val="%1."/>
      <w:lvlJc w:val="left"/>
      <w:pPr>
        <w:tabs>
          <w:tab w:val="num" w:pos="643"/>
        </w:tabs>
        <w:ind w:left="643" w:hanging="360"/>
      </w:pPr>
      <w:rPr>
        <w:rFonts w:cs="Times New Roman"/>
      </w:rPr>
    </w:lvl>
  </w:abstractNum>
  <w:abstractNum w:abstractNumId="4" w15:restartNumberingAfterBreak="0">
    <w:nsid w:val="FFFFFF80"/>
    <w:multiLevelType w:val="singleLevel"/>
    <w:tmpl w:val="B432798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0780CD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E72F5C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E1038B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94AC2E8"/>
    <w:lvl w:ilvl="0">
      <w:start w:val="1"/>
      <w:numFmt w:val="decimal"/>
      <w:lvlText w:val="%1."/>
      <w:lvlJc w:val="left"/>
      <w:pPr>
        <w:tabs>
          <w:tab w:val="num" w:pos="360"/>
        </w:tabs>
        <w:ind w:left="360" w:hanging="360"/>
      </w:pPr>
      <w:rPr>
        <w:rFonts w:cs="Times New Roman"/>
      </w:rPr>
    </w:lvl>
  </w:abstractNum>
  <w:abstractNum w:abstractNumId="9" w15:restartNumberingAfterBreak="0">
    <w:nsid w:val="FFFFFF89"/>
    <w:multiLevelType w:val="singleLevel"/>
    <w:tmpl w:val="96688F9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00002"/>
    <w:multiLevelType w:val="multilevel"/>
    <w:tmpl w:val="00000002"/>
    <w:name w:val="WWNum3"/>
    <w:lvl w:ilvl="0">
      <w:start w:val="1"/>
      <w:numFmt w:val="bullet"/>
      <w:lvlText w:val=""/>
      <w:lvlJc w:val="left"/>
      <w:pPr>
        <w:tabs>
          <w:tab w:val="num" w:pos="360"/>
        </w:tabs>
        <w:ind w:left="360" w:hanging="360"/>
      </w:pPr>
      <w:rPr>
        <w:rFonts w:ascii="Symbol" w:hAnsi="Symbol"/>
      </w:rPr>
    </w:lvl>
    <w:lvl w:ilvl="1">
      <w:start w:val="1"/>
      <w:numFmt w:val="bullet"/>
      <w:lvlText w:val="o"/>
      <w:lvlJc w:val="left"/>
      <w:pPr>
        <w:tabs>
          <w:tab w:val="num" w:pos="1080"/>
        </w:tabs>
        <w:ind w:left="1080" w:hanging="360"/>
      </w:pPr>
      <w:rPr>
        <w:rFonts w:ascii="Courier New" w:hAnsi="Courier New"/>
      </w:rPr>
    </w:lvl>
    <w:lvl w:ilvl="2">
      <w:start w:val="1"/>
      <w:numFmt w:val="bullet"/>
      <w:lvlText w:val=""/>
      <w:lvlJc w:val="left"/>
      <w:pPr>
        <w:tabs>
          <w:tab w:val="num" w:pos="1800"/>
        </w:tabs>
        <w:ind w:left="1800" w:hanging="360"/>
      </w:pPr>
      <w:rPr>
        <w:rFonts w:ascii="Wingdings" w:hAnsi="Wingdings"/>
      </w:rPr>
    </w:lvl>
    <w:lvl w:ilvl="3">
      <w:start w:val="1"/>
      <w:numFmt w:val="bullet"/>
      <w:lvlText w:val=""/>
      <w:lvlJc w:val="left"/>
      <w:pPr>
        <w:tabs>
          <w:tab w:val="num" w:pos="2520"/>
        </w:tabs>
        <w:ind w:left="2520" w:hanging="360"/>
      </w:pPr>
      <w:rPr>
        <w:rFonts w:ascii="Symbol" w:hAnsi="Symbol"/>
      </w:rPr>
    </w:lvl>
    <w:lvl w:ilvl="4">
      <w:start w:val="1"/>
      <w:numFmt w:val="bullet"/>
      <w:lvlText w:val="o"/>
      <w:lvlJc w:val="left"/>
      <w:pPr>
        <w:tabs>
          <w:tab w:val="num" w:pos="3240"/>
        </w:tabs>
        <w:ind w:left="3240" w:hanging="360"/>
      </w:pPr>
      <w:rPr>
        <w:rFonts w:ascii="Courier New" w:hAnsi="Courier New"/>
      </w:rPr>
    </w:lvl>
    <w:lvl w:ilvl="5">
      <w:start w:val="1"/>
      <w:numFmt w:val="bullet"/>
      <w:lvlText w:val=""/>
      <w:lvlJc w:val="left"/>
      <w:pPr>
        <w:tabs>
          <w:tab w:val="num" w:pos="3960"/>
        </w:tabs>
        <w:ind w:left="3960" w:hanging="360"/>
      </w:pPr>
      <w:rPr>
        <w:rFonts w:ascii="Wingdings" w:hAnsi="Wingdings"/>
      </w:rPr>
    </w:lvl>
    <w:lvl w:ilvl="6">
      <w:start w:val="1"/>
      <w:numFmt w:val="bullet"/>
      <w:lvlText w:val=""/>
      <w:lvlJc w:val="left"/>
      <w:pPr>
        <w:tabs>
          <w:tab w:val="num" w:pos="4680"/>
        </w:tabs>
        <w:ind w:left="4680" w:hanging="360"/>
      </w:pPr>
      <w:rPr>
        <w:rFonts w:ascii="Symbol" w:hAnsi="Symbol"/>
      </w:rPr>
    </w:lvl>
    <w:lvl w:ilvl="7">
      <w:start w:val="1"/>
      <w:numFmt w:val="bullet"/>
      <w:lvlText w:val="o"/>
      <w:lvlJc w:val="left"/>
      <w:pPr>
        <w:tabs>
          <w:tab w:val="num" w:pos="5400"/>
        </w:tabs>
        <w:ind w:left="5400" w:hanging="360"/>
      </w:pPr>
      <w:rPr>
        <w:rFonts w:ascii="Courier New" w:hAnsi="Courier New"/>
      </w:rPr>
    </w:lvl>
    <w:lvl w:ilvl="8">
      <w:start w:val="1"/>
      <w:numFmt w:val="bullet"/>
      <w:lvlText w:val=""/>
      <w:lvlJc w:val="left"/>
      <w:pPr>
        <w:tabs>
          <w:tab w:val="num" w:pos="6120"/>
        </w:tabs>
        <w:ind w:left="6120" w:hanging="360"/>
      </w:pPr>
      <w:rPr>
        <w:rFonts w:ascii="Wingdings" w:hAnsi="Wingdings"/>
      </w:rPr>
    </w:lvl>
  </w:abstractNum>
  <w:abstractNum w:abstractNumId="11" w15:restartNumberingAfterBreak="0">
    <w:nsid w:val="00000003"/>
    <w:multiLevelType w:val="multilevel"/>
    <w:tmpl w:val="00000003"/>
    <w:name w:val="WWNum4"/>
    <w:lvl w:ilvl="0">
      <w:start w:val="1"/>
      <w:numFmt w:val="bullet"/>
      <w:lvlText w:val=""/>
      <w:lvlJc w:val="left"/>
      <w:pPr>
        <w:tabs>
          <w:tab w:val="num" w:pos="360"/>
        </w:tabs>
        <w:ind w:left="360" w:hanging="360"/>
      </w:pPr>
      <w:rPr>
        <w:rFonts w:ascii="Symbol" w:hAnsi="Symbol"/>
      </w:rPr>
    </w:lvl>
    <w:lvl w:ilvl="1">
      <w:start w:val="1"/>
      <w:numFmt w:val="bullet"/>
      <w:lvlText w:val="o"/>
      <w:lvlJc w:val="left"/>
      <w:pPr>
        <w:tabs>
          <w:tab w:val="num" w:pos="1080"/>
        </w:tabs>
        <w:ind w:left="1080" w:hanging="360"/>
      </w:pPr>
      <w:rPr>
        <w:rFonts w:ascii="Courier New" w:hAnsi="Courier New"/>
      </w:rPr>
    </w:lvl>
    <w:lvl w:ilvl="2">
      <w:start w:val="1"/>
      <w:numFmt w:val="bullet"/>
      <w:lvlText w:val=""/>
      <w:lvlJc w:val="left"/>
      <w:pPr>
        <w:tabs>
          <w:tab w:val="num" w:pos="1800"/>
        </w:tabs>
        <w:ind w:left="1800" w:hanging="360"/>
      </w:pPr>
      <w:rPr>
        <w:rFonts w:ascii="Wingdings" w:hAnsi="Wingdings"/>
      </w:rPr>
    </w:lvl>
    <w:lvl w:ilvl="3">
      <w:start w:val="1"/>
      <w:numFmt w:val="bullet"/>
      <w:lvlText w:val=""/>
      <w:lvlJc w:val="left"/>
      <w:pPr>
        <w:tabs>
          <w:tab w:val="num" w:pos="2520"/>
        </w:tabs>
        <w:ind w:left="2520" w:hanging="360"/>
      </w:pPr>
      <w:rPr>
        <w:rFonts w:ascii="Symbol" w:hAnsi="Symbol"/>
      </w:rPr>
    </w:lvl>
    <w:lvl w:ilvl="4">
      <w:start w:val="1"/>
      <w:numFmt w:val="bullet"/>
      <w:lvlText w:val="o"/>
      <w:lvlJc w:val="left"/>
      <w:pPr>
        <w:tabs>
          <w:tab w:val="num" w:pos="3240"/>
        </w:tabs>
        <w:ind w:left="3240" w:hanging="360"/>
      </w:pPr>
      <w:rPr>
        <w:rFonts w:ascii="Courier New" w:hAnsi="Courier New"/>
      </w:rPr>
    </w:lvl>
    <w:lvl w:ilvl="5">
      <w:start w:val="1"/>
      <w:numFmt w:val="bullet"/>
      <w:lvlText w:val=""/>
      <w:lvlJc w:val="left"/>
      <w:pPr>
        <w:tabs>
          <w:tab w:val="num" w:pos="3960"/>
        </w:tabs>
        <w:ind w:left="3960" w:hanging="360"/>
      </w:pPr>
      <w:rPr>
        <w:rFonts w:ascii="Wingdings" w:hAnsi="Wingdings"/>
      </w:rPr>
    </w:lvl>
    <w:lvl w:ilvl="6">
      <w:start w:val="1"/>
      <w:numFmt w:val="bullet"/>
      <w:lvlText w:val=""/>
      <w:lvlJc w:val="left"/>
      <w:pPr>
        <w:tabs>
          <w:tab w:val="num" w:pos="4680"/>
        </w:tabs>
        <w:ind w:left="4680" w:hanging="360"/>
      </w:pPr>
      <w:rPr>
        <w:rFonts w:ascii="Symbol" w:hAnsi="Symbol"/>
      </w:rPr>
    </w:lvl>
    <w:lvl w:ilvl="7">
      <w:start w:val="1"/>
      <w:numFmt w:val="bullet"/>
      <w:lvlText w:val="o"/>
      <w:lvlJc w:val="left"/>
      <w:pPr>
        <w:tabs>
          <w:tab w:val="num" w:pos="5400"/>
        </w:tabs>
        <w:ind w:left="5400" w:hanging="360"/>
      </w:pPr>
      <w:rPr>
        <w:rFonts w:ascii="Courier New" w:hAnsi="Courier New"/>
      </w:rPr>
    </w:lvl>
    <w:lvl w:ilvl="8">
      <w:start w:val="1"/>
      <w:numFmt w:val="bullet"/>
      <w:lvlText w:val=""/>
      <w:lvlJc w:val="left"/>
      <w:pPr>
        <w:tabs>
          <w:tab w:val="num" w:pos="6120"/>
        </w:tabs>
        <w:ind w:left="6120" w:hanging="360"/>
      </w:pPr>
      <w:rPr>
        <w:rFonts w:ascii="Wingdings" w:hAnsi="Wingdings"/>
      </w:rPr>
    </w:lvl>
  </w:abstractNum>
  <w:abstractNum w:abstractNumId="12" w15:restartNumberingAfterBreak="0">
    <w:nsid w:val="00000004"/>
    <w:multiLevelType w:val="multilevel"/>
    <w:tmpl w:val="00000004"/>
    <w:name w:val="WWNum5"/>
    <w:lvl w:ilvl="0">
      <w:start w:val="1"/>
      <w:numFmt w:val="bullet"/>
      <w:lvlText w:val=""/>
      <w:lvlJc w:val="left"/>
      <w:pPr>
        <w:tabs>
          <w:tab w:val="num" w:pos="360"/>
        </w:tabs>
        <w:ind w:left="360" w:hanging="360"/>
      </w:pPr>
      <w:rPr>
        <w:rFonts w:ascii="Symbol" w:hAnsi="Symbol"/>
      </w:rPr>
    </w:lvl>
    <w:lvl w:ilvl="1">
      <w:start w:val="1"/>
      <w:numFmt w:val="bullet"/>
      <w:lvlText w:val="o"/>
      <w:lvlJc w:val="left"/>
      <w:pPr>
        <w:tabs>
          <w:tab w:val="num" w:pos="1080"/>
        </w:tabs>
        <w:ind w:left="1080" w:hanging="360"/>
      </w:pPr>
      <w:rPr>
        <w:rFonts w:ascii="Courier New" w:hAnsi="Courier New"/>
      </w:rPr>
    </w:lvl>
    <w:lvl w:ilvl="2">
      <w:start w:val="1"/>
      <w:numFmt w:val="bullet"/>
      <w:lvlText w:val=""/>
      <w:lvlJc w:val="left"/>
      <w:pPr>
        <w:tabs>
          <w:tab w:val="num" w:pos="1800"/>
        </w:tabs>
        <w:ind w:left="1800" w:hanging="360"/>
      </w:pPr>
      <w:rPr>
        <w:rFonts w:ascii="Wingdings" w:hAnsi="Wingdings"/>
      </w:rPr>
    </w:lvl>
    <w:lvl w:ilvl="3">
      <w:start w:val="1"/>
      <w:numFmt w:val="bullet"/>
      <w:lvlText w:val=""/>
      <w:lvlJc w:val="left"/>
      <w:pPr>
        <w:tabs>
          <w:tab w:val="num" w:pos="2520"/>
        </w:tabs>
        <w:ind w:left="2520" w:hanging="360"/>
      </w:pPr>
      <w:rPr>
        <w:rFonts w:ascii="Symbol" w:hAnsi="Symbol"/>
      </w:rPr>
    </w:lvl>
    <w:lvl w:ilvl="4">
      <w:start w:val="1"/>
      <w:numFmt w:val="bullet"/>
      <w:lvlText w:val="o"/>
      <w:lvlJc w:val="left"/>
      <w:pPr>
        <w:tabs>
          <w:tab w:val="num" w:pos="3240"/>
        </w:tabs>
        <w:ind w:left="3240" w:hanging="360"/>
      </w:pPr>
      <w:rPr>
        <w:rFonts w:ascii="Courier New" w:hAnsi="Courier New"/>
      </w:rPr>
    </w:lvl>
    <w:lvl w:ilvl="5">
      <w:start w:val="1"/>
      <w:numFmt w:val="bullet"/>
      <w:lvlText w:val=""/>
      <w:lvlJc w:val="left"/>
      <w:pPr>
        <w:tabs>
          <w:tab w:val="num" w:pos="3960"/>
        </w:tabs>
        <w:ind w:left="3960" w:hanging="360"/>
      </w:pPr>
      <w:rPr>
        <w:rFonts w:ascii="Wingdings" w:hAnsi="Wingdings"/>
      </w:rPr>
    </w:lvl>
    <w:lvl w:ilvl="6">
      <w:start w:val="1"/>
      <w:numFmt w:val="bullet"/>
      <w:lvlText w:val=""/>
      <w:lvlJc w:val="left"/>
      <w:pPr>
        <w:tabs>
          <w:tab w:val="num" w:pos="4680"/>
        </w:tabs>
        <w:ind w:left="4680" w:hanging="360"/>
      </w:pPr>
      <w:rPr>
        <w:rFonts w:ascii="Symbol" w:hAnsi="Symbol"/>
      </w:rPr>
    </w:lvl>
    <w:lvl w:ilvl="7">
      <w:start w:val="1"/>
      <w:numFmt w:val="bullet"/>
      <w:lvlText w:val="o"/>
      <w:lvlJc w:val="left"/>
      <w:pPr>
        <w:tabs>
          <w:tab w:val="num" w:pos="5400"/>
        </w:tabs>
        <w:ind w:left="5400" w:hanging="360"/>
      </w:pPr>
      <w:rPr>
        <w:rFonts w:ascii="Courier New" w:hAnsi="Courier New"/>
      </w:rPr>
    </w:lvl>
    <w:lvl w:ilvl="8">
      <w:start w:val="1"/>
      <w:numFmt w:val="bullet"/>
      <w:lvlText w:val=""/>
      <w:lvlJc w:val="left"/>
      <w:pPr>
        <w:tabs>
          <w:tab w:val="num" w:pos="6120"/>
        </w:tabs>
        <w:ind w:left="6120" w:hanging="360"/>
      </w:pPr>
      <w:rPr>
        <w:rFonts w:ascii="Wingdings" w:hAnsi="Wingdings"/>
      </w:rPr>
    </w:lvl>
  </w:abstractNum>
  <w:abstractNum w:abstractNumId="13" w15:restartNumberingAfterBreak="0">
    <w:nsid w:val="00000005"/>
    <w:multiLevelType w:val="multilevel"/>
    <w:tmpl w:val="00000005"/>
    <w:name w:val="WWNum6"/>
    <w:lvl w:ilvl="0">
      <w:start w:val="1"/>
      <w:numFmt w:val="bullet"/>
      <w:lvlText w:val=""/>
      <w:lvlJc w:val="left"/>
      <w:pPr>
        <w:tabs>
          <w:tab w:val="num" w:pos="360"/>
        </w:tabs>
        <w:ind w:left="360" w:hanging="360"/>
      </w:pPr>
      <w:rPr>
        <w:rFonts w:ascii="Symbol" w:hAnsi="Symbol"/>
      </w:rPr>
    </w:lvl>
    <w:lvl w:ilvl="1">
      <w:start w:val="1"/>
      <w:numFmt w:val="bullet"/>
      <w:lvlText w:val="o"/>
      <w:lvlJc w:val="left"/>
      <w:pPr>
        <w:tabs>
          <w:tab w:val="num" w:pos="1080"/>
        </w:tabs>
        <w:ind w:left="1080" w:hanging="360"/>
      </w:pPr>
      <w:rPr>
        <w:rFonts w:ascii="Courier New" w:hAnsi="Courier New"/>
      </w:rPr>
    </w:lvl>
    <w:lvl w:ilvl="2">
      <w:start w:val="1"/>
      <w:numFmt w:val="bullet"/>
      <w:lvlText w:val=""/>
      <w:lvlJc w:val="left"/>
      <w:pPr>
        <w:tabs>
          <w:tab w:val="num" w:pos="1800"/>
        </w:tabs>
        <w:ind w:left="1800" w:hanging="360"/>
      </w:pPr>
      <w:rPr>
        <w:rFonts w:ascii="Wingdings" w:hAnsi="Wingdings"/>
      </w:rPr>
    </w:lvl>
    <w:lvl w:ilvl="3">
      <w:start w:val="1"/>
      <w:numFmt w:val="bullet"/>
      <w:lvlText w:val=""/>
      <w:lvlJc w:val="left"/>
      <w:pPr>
        <w:tabs>
          <w:tab w:val="num" w:pos="2520"/>
        </w:tabs>
        <w:ind w:left="2520" w:hanging="360"/>
      </w:pPr>
      <w:rPr>
        <w:rFonts w:ascii="Symbol" w:hAnsi="Symbol"/>
      </w:rPr>
    </w:lvl>
    <w:lvl w:ilvl="4">
      <w:start w:val="1"/>
      <w:numFmt w:val="bullet"/>
      <w:lvlText w:val="o"/>
      <w:lvlJc w:val="left"/>
      <w:pPr>
        <w:tabs>
          <w:tab w:val="num" w:pos="3240"/>
        </w:tabs>
        <w:ind w:left="3240" w:hanging="360"/>
      </w:pPr>
      <w:rPr>
        <w:rFonts w:ascii="Courier New" w:hAnsi="Courier New"/>
      </w:rPr>
    </w:lvl>
    <w:lvl w:ilvl="5">
      <w:start w:val="1"/>
      <w:numFmt w:val="bullet"/>
      <w:lvlText w:val=""/>
      <w:lvlJc w:val="left"/>
      <w:pPr>
        <w:tabs>
          <w:tab w:val="num" w:pos="3960"/>
        </w:tabs>
        <w:ind w:left="3960" w:hanging="360"/>
      </w:pPr>
      <w:rPr>
        <w:rFonts w:ascii="Wingdings" w:hAnsi="Wingdings"/>
      </w:rPr>
    </w:lvl>
    <w:lvl w:ilvl="6">
      <w:start w:val="1"/>
      <w:numFmt w:val="bullet"/>
      <w:lvlText w:val=""/>
      <w:lvlJc w:val="left"/>
      <w:pPr>
        <w:tabs>
          <w:tab w:val="num" w:pos="4680"/>
        </w:tabs>
        <w:ind w:left="4680" w:hanging="360"/>
      </w:pPr>
      <w:rPr>
        <w:rFonts w:ascii="Symbol" w:hAnsi="Symbol"/>
      </w:rPr>
    </w:lvl>
    <w:lvl w:ilvl="7">
      <w:start w:val="1"/>
      <w:numFmt w:val="bullet"/>
      <w:lvlText w:val="o"/>
      <w:lvlJc w:val="left"/>
      <w:pPr>
        <w:tabs>
          <w:tab w:val="num" w:pos="5400"/>
        </w:tabs>
        <w:ind w:left="5400" w:hanging="360"/>
      </w:pPr>
      <w:rPr>
        <w:rFonts w:ascii="Courier New" w:hAnsi="Courier New"/>
      </w:rPr>
    </w:lvl>
    <w:lvl w:ilvl="8">
      <w:start w:val="1"/>
      <w:numFmt w:val="bullet"/>
      <w:lvlText w:val=""/>
      <w:lvlJc w:val="left"/>
      <w:pPr>
        <w:tabs>
          <w:tab w:val="num" w:pos="6120"/>
        </w:tabs>
        <w:ind w:left="6120" w:hanging="360"/>
      </w:pPr>
      <w:rPr>
        <w:rFonts w:ascii="Wingdings" w:hAnsi="Wingdings"/>
      </w:rPr>
    </w:lvl>
  </w:abstractNum>
  <w:abstractNum w:abstractNumId="14" w15:restartNumberingAfterBreak="0">
    <w:nsid w:val="00000006"/>
    <w:multiLevelType w:val="multilevel"/>
    <w:tmpl w:val="00000006"/>
    <w:name w:val="WWNum8"/>
    <w:lvl w:ilvl="0">
      <w:start w:val="1"/>
      <w:numFmt w:val="bullet"/>
      <w:lvlText w:val=""/>
      <w:lvlJc w:val="left"/>
      <w:pPr>
        <w:tabs>
          <w:tab w:val="num" w:pos="360"/>
        </w:tabs>
        <w:ind w:left="360" w:hanging="360"/>
      </w:pPr>
      <w:rPr>
        <w:rFonts w:ascii="Symbol" w:hAnsi="Symbol"/>
      </w:rPr>
    </w:lvl>
    <w:lvl w:ilvl="1">
      <w:start w:val="1"/>
      <w:numFmt w:val="bullet"/>
      <w:lvlText w:val="o"/>
      <w:lvlJc w:val="left"/>
      <w:pPr>
        <w:tabs>
          <w:tab w:val="num" w:pos="1080"/>
        </w:tabs>
        <w:ind w:left="1080" w:hanging="360"/>
      </w:pPr>
      <w:rPr>
        <w:rFonts w:ascii="Courier New" w:hAnsi="Courier New"/>
      </w:rPr>
    </w:lvl>
    <w:lvl w:ilvl="2">
      <w:start w:val="1"/>
      <w:numFmt w:val="bullet"/>
      <w:lvlText w:val=""/>
      <w:lvlJc w:val="left"/>
      <w:pPr>
        <w:tabs>
          <w:tab w:val="num" w:pos="1800"/>
        </w:tabs>
        <w:ind w:left="1800" w:hanging="360"/>
      </w:pPr>
      <w:rPr>
        <w:rFonts w:ascii="Wingdings" w:hAnsi="Wingdings"/>
      </w:rPr>
    </w:lvl>
    <w:lvl w:ilvl="3">
      <w:start w:val="1"/>
      <w:numFmt w:val="bullet"/>
      <w:lvlText w:val=""/>
      <w:lvlJc w:val="left"/>
      <w:pPr>
        <w:tabs>
          <w:tab w:val="num" w:pos="2520"/>
        </w:tabs>
        <w:ind w:left="2520" w:hanging="360"/>
      </w:pPr>
      <w:rPr>
        <w:rFonts w:ascii="Symbol" w:hAnsi="Symbol"/>
      </w:rPr>
    </w:lvl>
    <w:lvl w:ilvl="4">
      <w:start w:val="1"/>
      <w:numFmt w:val="bullet"/>
      <w:lvlText w:val="o"/>
      <w:lvlJc w:val="left"/>
      <w:pPr>
        <w:tabs>
          <w:tab w:val="num" w:pos="3240"/>
        </w:tabs>
        <w:ind w:left="3240" w:hanging="360"/>
      </w:pPr>
      <w:rPr>
        <w:rFonts w:ascii="Courier New" w:hAnsi="Courier New"/>
      </w:rPr>
    </w:lvl>
    <w:lvl w:ilvl="5">
      <w:start w:val="1"/>
      <w:numFmt w:val="bullet"/>
      <w:lvlText w:val=""/>
      <w:lvlJc w:val="left"/>
      <w:pPr>
        <w:tabs>
          <w:tab w:val="num" w:pos="3960"/>
        </w:tabs>
        <w:ind w:left="3960" w:hanging="360"/>
      </w:pPr>
      <w:rPr>
        <w:rFonts w:ascii="Wingdings" w:hAnsi="Wingdings"/>
      </w:rPr>
    </w:lvl>
    <w:lvl w:ilvl="6">
      <w:start w:val="1"/>
      <w:numFmt w:val="bullet"/>
      <w:lvlText w:val=""/>
      <w:lvlJc w:val="left"/>
      <w:pPr>
        <w:tabs>
          <w:tab w:val="num" w:pos="4680"/>
        </w:tabs>
        <w:ind w:left="4680" w:hanging="360"/>
      </w:pPr>
      <w:rPr>
        <w:rFonts w:ascii="Symbol" w:hAnsi="Symbol"/>
      </w:rPr>
    </w:lvl>
    <w:lvl w:ilvl="7">
      <w:start w:val="1"/>
      <w:numFmt w:val="bullet"/>
      <w:lvlText w:val="o"/>
      <w:lvlJc w:val="left"/>
      <w:pPr>
        <w:tabs>
          <w:tab w:val="num" w:pos="5400"/>
        </w:tabs>
        <w:ind w:left="5400" w:hanging="360"/>
      </w:pPr>
      <w:rPr>
        <w:rFonts w:ascii="Courier New" w:hAnsi="Courier New"/>
      </w:rPr>
    </w:lvl>
    <w:lvl w:ilvl="8">
      <w:start w:val="1"/>
      <w:numFmt w:val="bullet"/>
      <w:lvlText w:val=""/>
      <w:lvlJc w:val="left"/>
      <w:pPr>
        <w:tabs>
          <w:tab w:val="num" w:pos="6120"/>
        </w:tabs>
        <w:ind w:left="6120" w:hanging="360"/>
      </w:pPr>
      <w:rPr>
        <w:rFonts w:ascii="Wingdings" w:hAnsi="Wingdings"/>
      </w:rPr>
    </w:lvl>
  </w:abstractNum>
  <w:abstractNum w:abstractNumId="15" w15:restartNumberingAfterBreak="0">
    <w:nsid w:val="0ADF307A"/>
    <w:multiLevelType w:val="hybridMultilevel"/>
    <w:tmpl w:val="7A2A341A"/>
    <w:lvl w:ilvl="0" w:tplc="32E4C13A">
      <w:start w:val="1"/>
      <w:numFmt w:val="decimal"/>
      <w:pStyle w:val="Numberedlist"/>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0EE939CB"/>
    <w:multiLevelType w:val="hybridMultilevel"/>
    <w:tmpl w:val="C474330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1A6D7287"/>
    <w:multiLevelType w:val="hybridMultilevel"/>
    <w:tmpl w:val="CC5C6692"/>
    <w:lvl w:ilvl="0" w:tplc="197AA1E8">
      <w:start w:val="1"/>
      <w:numFmt w:val="bullet"/>
      <w:lvlText w:val="o"/>
      <w:lvlJc w:val="left"/>
      <w:pPr>
        <w:tabs>
          <w:tab w:val="num" w:pos="1080"/>
        </w:tabs>
        <w:ind w:left="1080" w:hanging="360"/>
      </w:pPr>
      <w:rPr>
        <w:rFonts w:ascii="Courier New" w:hAnsi="Courier New" w:hint="default"/>
      </w:rPr>
    </w:lvl>
    <w:lvl w:ilvl="1" w:tplc="34C848BA">
      <w:start w:val="1"/>
      <w:numFmt w:val="bullet"/>
      <w:lvlText w:val=""/>
      <w:lvlJc w:val="left"/>
      <w:pPr>
        <w:tabs>
          <w:tab w:val="num" w:pos="1080"/>
        </w:tabs>
        <w:ind w:left="1080" w:hanging="360"/>
      </w:pPr>
      <w:rPr>
        <w:rFonts w:ascii="Symbol" w:hAnsi="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1FED10AE"/>
    <w:multiLevelType w:val="hybridMultilevel"/>
    <w:tmpl w:val="EEAAB344"/>
    <w:lvl w:ilvl="0" w:tplc="E9C4A304">
      <w:start w:val="1"/>
      <w:numFmt w:val="lowerLetter"/>
      <w:pStyle w:val="Letteredlist"/>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82F3068"/>
    <w:multiLevelType w:val="hybridMultilevel"/>
    <w:tmpl w:val="8A3CBC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D0A5D2B"/>
    <w:multiLevelType w:val="hybridMultilevel"/>
    <w:tmpl w:val="51800F04"/>
    <w:lvl w:ilvl="0" w:tplc="704A257A">
      <w:start w:val="1"/>
      <w:numFmt w:val="bullet"/>
      <w:lvlText w:val=""/>
      <w:lvlJc w:val="left"/>
      <w:pPr>
        <w:ind w:left="860" w:hanging="360"/>
      </w:pPr>
      <w:rPr>
        <w:rFonts w:ascii="Symbol" w:eastAsia="Symbol" w:hAnsi="Symbol" w:hint="default"/>
        <w:w w:val="99"/>
        <w:sz w:val="22"/>
        <w:szCs w:val="22"/>
      </w:rPr>
    </w:lvl>
    <w:lvl w:ilvl="1" w:tplc="FBC41AB8">
      <w:start w:val="1"/>
      <w:numFmt w:val="bullet"/>
      <w:lvlText w:val="o"/>
      <w:lvlJc w:val="left"/>
      <w:pPr>
        <w:ind w:left="1580" w:hanging="360"/>
      </w:pPr>
      <w:rPr>
        <w:rFonts w:ascii="Courier New" w:eastAsia="Courier New" w:hAnsi="Courier New" w:hint="default"/>
        <w:w w:val="99"/>
        <w:sz w:val="22"/>
        <w:szCs w:val="22"/>
      </w:rPr>
    </w:lvl>
    <w:lvl w:ilvl="2" w:tplc="5582EB02">
      <w:start w:val="1"/>
      <w:numFmt w:val="bullet"/>
      <w:lvlText w:val="•"/>
      <w:lvlJc w:val="left"/>
      <w:pPr>
        <w:ind w:left="2438" w:hanging="360"/>
      </w:pPr>
      <w:rPr>
        <w:rFonts w:hint="default"/>
      </w:rPr>
    </w:lvl>
    <w:lvl w:ilvl="3" w:tplc="66D6A07A">
      <w:start w:val="1"/>
      <w:numFmt w:val="bullet"/>
      <w:lvlText w:val="•"/>
      <w:lvlJc w:val="left"/>
      <w:pPr>
        <w:ind w:left="3296" w:hanging="360"/>
      </w:pPr>
      <w:rPr>
        <w:rFonts w:hint="default"/>
      </w:rPr>
    </w:lvl>
    <w:lvl w:ilvl="4" w:tplc="F3E05BBE">
      <w:start w:val="1"/>
      <w:numFmt w:val="bullet"/>
      <w:lvlText w:val="•"/>
      <w:lvlJc w:val="left"/>
      <w:pPr>
        <w:ind w:left="4154" w:hanging="360"/>
      </w:pPr>
      <w:rPr>
        <w:rFonts w:hint="default"/>
      </w:rPr>
    </w:lvl>
    <w:lvl w:ilvl="5" w:tplc="22D82864">
      <w:start w:val="1"/>
      <w:numFmt w:val="bullet"/>
      <w:lvlText w:val="•"/>
      <w:lvlJc w:val="left"/>
      <w:pPr>
        <w:ind w:left="5013" w:hanging="360"/>
      </w:pPr>
      <w:rPr>
        <w:rFonts w:hint="default"/>
      </w:rPr>
    </w:lvl>
    <w:lvl w:ilvl="6" w:tplc="F64C81C6">
      <w:start w:val="1"/>
      <w:numFmt w:val="bullet"/>
      <w:lvlText w:val="•"/>
      <w:lvlJc w:val="left"/>
      <w:pPr>
        <w:ind w:left="5871" w:hanging="360"/>
      </w:pPr>
      <w:rPr>
        <w:rFonts w:hint="default"/>
      </w:rPr>
    </w:lvl>
    <w:lvl w:ilvl="7" w:tplc="084A5F3A">
      <w:start w:val="1"/>
      <w:numFmt w:val="bullet"/>
      <w:lvlText w:val="•"/>
      <w:lvlJc w:val="left"/>
      <w:pPr>
        <w:ind w:left="6729" w:hanging="360"/>
      </w:pPr>
      <w:rPr>
        <w:rFonts w:hint="default"/>
      </w:rPr>
    </w:lvl>
    <w:lvl w:ilvl="8" w:tplc="90DE36F8">
      <w:start w:val="1"/>
      <w:numFmt w:val="bullet"/>
      <w:lvlText w:val="•"/>
      <w:lvlJc w:val="left"/>
      <w:pPr>
        <w:ind w:left="7587" w:hanging="360"/>
      </w:pPr>
      <w:rPr>
        <w:rFonts w:hint="default"/>
      </w:rPr>
    </w:lvl>
  </w:abstractNum>
  <w:abstractNum w:abstractNumId="21" w15:restartNumberingAfterBreak="0">
    <w:nsid w:val="4D4E63AD"/>
    <w:multiLevelType w:val="hybridMultilevel"/>
    <w:tmpl w:val="D49CFCB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58073CDA"/>
    <w:multiLevelType w:val="hybridMultilevel"/>
    <w:tmpl w:val="0EBCA05A"/>
    <w:lvl w:ilvl="0" w:tplc="0366D1F2">
      <w:start w:val="1"/>
      <w:numFmt w:val="lowerRoman"/>
      <w:pStyle w:val="Numerallist"/>
      <w:lvlText w:val="(%1)"/>
      <w:lvlJc w:val="righ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D3D44ED"/>
    <w:multiLevelType w:val="hybridMultilevel"/>
    <w:tmpl w:val="9AD456B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653040B8"/>
    <w:multiLevelType w:val="hybridMultilevel"/>
    <w:tmpl w:val="0A2A31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DCB57CF"/>
    <w:multiLevelType w:val="hybridMultilevel"/>
    <w:tmpl w:val="C7C6AC1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78291AA9"/>
    <w:multiLevelType w:val="hybridMultilevel"/>
    <w:tmpl w:val="F0441B22"/>
    <w:lvl w:ilvl="0" w:tplc="6938E5CE">
      <w:start w:val="1"/>
      <w:numFmt w:val="bullet"/>
      <w:pStyle w:val="Bulletedlist"/>
      <w:lvlText w:val=""/>
      <w:lvlJc w:val="left"/>
      <w:pPr>
        <w:ind w:left="720" w:hanging="360"/>
      </w:pPr>
      <w:rPr>
        <w:rFonts w:ascii="Symbol" w:hAnsi="Symbol" w:hint="default"/>
        <w:color w:val="E04508"/>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9213DD0"/>
    <w:multiLevelType w:val="hybridMultilevel"/>
    <w:tmpl w:val="6FC8DB46"/>
    <w:lvl w:ilvl="0" w:tplc="9E9C3A28">
      <w:start w:val="1"/>
      <w:numFmt w:val="lowerRoman"/>
      <w:lvlText w:val="(%1)"/>
      <w:lvlJc w:val="left"/>
      <w:pPr>
        <w:ind w:left="1080" w:hanging="72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8" w15:restartNumberingAfterBreak="0">
    <w:nsid w:val="7CFF091F"/>
    <w:multiLevelType w:val="hybridMultilevel"/>
    <w:tmpl w:val="03AACE7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7F6D4DC1"/>
    <w:multiLevelType w:val="hybridMultilevel"/>
    <w:tmpl w:val="2AAEB610"/>
    <w:lvl w:ilvl="0" w:tplc="08090001">
      <w:start w:val="1"/>
      <w:numFmt w:val="bullet"/>
      <w:lvlText w:val=""/>
      <w:lvlJc w:val="left"/>
      <w:pPr>
        <w:ind w:left="720" w:hanging="360"/>
      </w:pPr>
      <w:rPr>
        <w:rFonts w:ascii="Symbol" w:hAnsi="Symbol" w:hint="default"/>
      </w:rPr>
    </w:lvl>
    <w:lvl w:ilvl="1" w:tplc="34061804">
      <w:start w:val="1"/>
      <w:numFmt w:val="bullet"/>
      <w:pStyle w:val="Sub-bullet"/>
      <w:lvlText w:val="o"/>
      <w:lvlJc w:val="left"/>
      <w:pPr>
        <w:ind w:left="1440" w:hanging="360"/>
      </w:pPr>
      <w:rPr>
        <w:rFonts w:ascii="Courier New" w:hAnsi="Courier New" w:hint="default"/>
        <w:color w:val="E04508"/>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7"/>
  </w:num>
  <w:num w:numId="12">
    <w:abstractNumId w:val="20"/>
  </w:num>
  <w:num w:numId="13">
    <w:abstractNumId w:val="29"/>
  </w:num>
  <w:num w:numId="14">
    <w:abstractNumId w:val="26"/>
  </w:num>
  <w:num w:numId="15">
    <w:abstractNumId w:val="18"/>
  </w:num>
  <w:num w:numId="16">
    <w:abstractNumId w:val="22"/>
  </w:num>
  <w:num w:numId="17">
    <w:abstractNumId w:val="15"/>
  </w:num>
  <w:num w:numId="18">
    <w:abstractNumId w:val="18"/>
  </w:num>
  <w:num w:numId="19">
    <w:abstractNumId w:val="10"/>
  </w:num>
  <w:num w:numId="20">
    <w:abstractNumId w:val="11"/>
  </w:num>
  <w:num w:numId="21">
    <w:abstractNumId w:val="13"/>
  </w:num>
  <w:num w:numId="22">
    <w:abstractNumId w:val="21"/>
  </w:num>
  <w:num w:numId="23">
    <w:abstractNumId w:val="12"/>
  </w:num>
  <w:num w:numId="24">
    <w:abstractNumId w:val="14"/>
  </w:num>
  <w:num w:numId="25">
    <w:abstractNumId w:val="18"/>
  </w:num>
  <w:num w:numId="26">
    <w:abstractNumId w:val="16"/>
  </w:num>
  <w:num w:numId="27">
    <w:abstractNumId w:val="19"/>
  </w:num>
  <w:num w:numId="28">
    <w:abstractNumId w:val="23"/>
  </w:num>
  <w:num w:numId="29">
    <w:abstractNumId w:val="24"/>
  </w:num>
  <w:num w:numId="30">
    <w:abstractNumId w:val="17"/>
  </w:num>
  <w:num w:numId="31">
    <w:abstractNumId w:val="18"/>
  </w:num>
  <w:num w:numId="32">
    <w:abstractNumId w:val="25"/>
  </w:num>
  <w:num w:numId="33">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14"/>
  <w:removePersonalInformation/>
  <w:removeDateAndTime/>
  <w:displayBackgroundShape/>
  <w:embedSystemFonts/>
  <w:documentProtection w:formatting="1" w:enforcement="0"/>
  <w:defaultTabStop w:val="720"/>
  <w:displayHorizontalDrawingGridEvery w:val="0"/>
  <w:displayVerticalDrawingGridEvery w:val="0"/>
  <w:doNotUseMarginsForDrawingGridOrigin/>
  <w:noPunctuationKerning/>
  <w:characterSpacingControl w:val="doNotCompress"/>
  <w:hdrShapeDefaults>
    <o:shapedefaults v:ext="edit" spidmax="2457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10FF2"/>
    <w:rsid w:val="000017C0"/>
    <w:rsid w:val="00002D3A"/>
    <w:rsid w:val="00003139"/>
    <w:rsid w:val="00005098"/>
    <w:rsid w:val="00005FEB"/>
    <w:rsid w:val="0001109C"/>
    <w:rsid w:val="00012CDC"/>
    <w:rsid w:val="00027BD9"/>
    <w:rsid w:val="00031FAE"/>
    <w:rsid w:val="00037383"/>
    <w:rsid w:val="00044CC2"/>
    <w:rsid w:val="000450F1"/>
    <w:rsid w:val="000459B2"/>
    <w:rsid w:val="00051001"/>
    <w:rsid w:val="0005232A"/>
    <w:rsid w:val="00052E9A"/>
    <w:rsid w:val="00060FC5"/>
    <w:rsid w:val="00061DB1"/>
    <w:rsid w:val="000722A4"/>
    <w:rsid w:val="000731A9"/>
    <w:rsid w:val="00075E57"/>
    <w:rsid w:val="00076D51"/>
    <w:rsid w:val="000801DA"/>
    <w:rsid w:val="000819F1"/>
    <w:rsid w:val="000820EC"/>
    <w:rsid w:val="00084B7F"/>
    <w:rsid w:val="0008646F"/>
    <w:rsid w:val="000868EC"/>
    <w:rsid w:val="00087E8E"/>
    <w:rsid w:val="000907FF"/>
    <w:rsid w:val="00091E0C"/>
    <w:rsid w:val="0009292E"/>
    <w:rsid w:val="00093A0A"/>
    <w:rsid w:val="000962AF"/>
    <w:rsid w:val="000A01EC"/>
    <w:rsid w:val="000A678C"/>
    <w:rsid w:val="000A6C57"/>
    <w:rsid w:val="000B100A"/>
    <w:rsid w:val="000B3AAB"/>
    <w:rsid w:val="000B3B1E"/>
    <w:rsid w:val="000C1C95"/>
    <w:rsid w:val="000C3B10"/>
    <w:rsid w:val="000C76AF"/>
    <w:rsid w:val="000D19D6"/>
    <w:rsid w:val="000D3F0E"/>
    <w:rsid w:val="000D4FBB"/>
    <w:rsid w:val="000D71C5"/>
    <w:rsid w:val="000E08F0"/>
    <w:rsid w:val="000E0BEE"/>
    <w:rsid w:val="000E6656"/>
    <w:rsid w:val="000E763C"/>
    <w:rsid w:val="000F11FB"/>
    <w:rsid w:val="000F3E5F"/>
    <w:rsid w:val="000F54D2"/>
    <w:rsid w:val="0010273F"/>
    <w:rsid w:val="00104A8B"/>
    <w:rsid w:val="00105770"/>
    <w:rsid w:val="00107AF9"/>
    <w:rsid w:val="00114B72"/>
    <w:rsid w:val="0012260D"/>
    <w:rsid w:val="00144CE4"/>
    <w:rsid w:val="00163231"/>
    <w:rsid w:val="00163A23"/>
    <w:rsid w:val="00164DE3"/>
    <w:rsid w:val="001709B9"/>
    <w:rsid w:val="00171DCB"/>
    <w:rsid w:val="001725EF"/>
    <w:rsid w:val="00172D4F"/>
    <w:rsid w:val="001803D8"/>
    <w:rsid w:val="0018072E"/>
    <w:rsid w:val="001810C2"/>
    <w:rsid w:val="00182AF9"/>
    <w:rsid w:val="00183531"/>
    <w:rsid w:val="001856FB"/>
    <w:rsid w:val="001A22BC"/>
    <w:rsid w:val="001A2DE2"/>
    <w:rsid w:val="001A51F5"/>
    <w:rsid w:val="001A54F8"/>
    <w:rsid w:val="001C3E52"/>
    <w:rsid w:val="001C6EC8"/>
    <w:rsid w:val="001C74BE"/>
    <w:rsid w:val="001C7EF4"/>
    <w:rsid w:val="001D0F38"/>
    <w:rsid w:val="001D2927"/>
    <w:rsid w:val="001D7776"/>
    <w:rsid w:val="001D7D9B"/>
    <w:rsid w:val="001E164A"/>
    <w:rsid w:val="001E4E1E"/>
    <w:rsid w:val="001F04A6"/>
    <w:rsid w:val="001F33D1"/>
    <w:rsid w:val="001F4CBF"/>
    <w:rsid w:val="002101C7"/>
    <w:rsid w:val="00211D99"/>
    <w:rsid w:val="002161B4"/>
    <w:rsid w:val="00221EDD"/>
    <w:rsid w:val="0023056C"/>
    <w:rsid w:val="00234B61"/>
    <w:rsid w:val="002356AD"/>
    <w:rsid w:val="00237D39"/>
    <w:rsid w:val="00244C59"/>
    <w:rsid w:val="00245063"/>
    <w:rsid w:val="0024585C"/>
    <w:rsid w:val="00251374"/>
    <w:rsid w:val="002545A5"/>
    <w:rsid w:val="00254F3D"/>
    <w:rsid w:val="00266246"/>
    <w:rsid w:val="0027225B"/>
    <w:rsid w:val="002724F6"/>
    <w:rsid w:val="002814CA"/>
    <w:rsid w:val="00282E88"/>
    <w:rsid w:val="00282FB7"/>
    <w:rsid w:val="002833F2"/>
    <w:rsid w:val="002857F5"/>
    <w:rsid w:val="00287FE8"/>
    <w:rsid w:val="00290F71"/>
    <w:rsid w:val="00293D86"/>
    <w:rsid w:val="00294F97"/>
    <w:rsid w:val="00297FC1"/>
    <w:rsid w:val="002A15AB"/>
    <w:rsid w:val="002A19A5"/>
    <w:rsid w:val="002A5420"/>
    <w:rsid w:val="002A561F"/>
    <w:rsid w:val="002A687C"/>
    <w:rsid w:val="002A7685"/>
    <w:rsid w:val="002B0DFE"/>
    <w:rsid w:val="002B19F4"/>
    <w:rsid w:val="002B24B1"/>
    <w:rsid w:val="002B2FDA"/>
    <w:rsid w:val="002B3C9D"/>
    <w:rsid w:val="002B73C6"/>
    <w:rsid w:val="002C2D75"/>
    <w:rsid w:val="002C5034"/>
    <w:rsid w:val="002C7E77"/>
    <w:rsid w:val="002D1124"/>
    <w:rsid w:val="002D4EFD"/>
    <w:rsid w:val="002E0D15"/>
    <w:rsid w:val="002E11AC"/>
    <w:rsid w:val="002E2B9C"/>
    <w:rsid w:val="002E316C"/>
    <w:rsid w:val="002E65EB"/>
    <w:rsid w:val="002F3BB9"/>
    <w:rsid w:val="002F3FCD"/>
    <w:rsid w:val="002F436C"/>
    <w:rsid w:val="0030185E"/>
    <w:rsid w:val="003046A7"/>
    <w:rsid w:val="00306183"/>
    <w:rsid w:val="00316C61"/>
    <w:rsid w:val="00320030"/>
    <w:rsid w:val="00320277"/>
    <w:rsid w:val="00320D8B"/>
    <w:rsid w:val="00321D1B"/>
    <w:rsid w:val="00322DC7"/>
    <w:rsid w:val="00324976"/>
    <w:rsid w:val="00324C96"/>
    <w:rsid w:val="00327D94"/>
    <w:rsid w:val="00331DB7"/>
    <w:rsid w:val="00332006"/>
    <w:rsid w:val="00333C84"/>
    <w:rsid w:val="00340637"/>
    <w:rsid w:val="00341B3D"/>
    <w:rsid w:val="00351CF5"/>
    <w:rsid w:val="003536A1"/>
    <w:rsid w:val="00357DD9"/>
    <w:rsid w:val="003631E6"/>
    <w:rsid w:val="00363E5F"/>
    <w:rsid w:val="0037075B"/>
    <w:rsid w:val="00371402"/>
    <w:rsid w:val="003722E3"/>
    <w:rsid w:val="0037469F"/>
    <w:rsid w:val="003831B0"/>
    <w:rsid w:val="00385524"/>
    <w:rsid w:val="00393536"/>
    <w:rsid w:val="003970D8"/>
    <w:rsid w:val="003A232C"/>
    <w:rsid w:val="003B14D9"/>
    <w:rsid w:val="003B579B"/>
    <w:rsid w:val="003C0C6A"/>
    <w:rsid w:val="003C0F14"/>
    <w:rsid w:val="003C663A"/>
    <w:rsid w:val="003C7828"/>
    <w:rsid w:val="003D2B2A"/>
    <w:rsid w:val="003D46D5"/>
    <w:rsid w:val="003D4BA0"/>
    <w:rsid w:val="003D4F2D"/>
    <w:rsid w:val="003D5469"/>
    <w:rsid w:val="003E0FAE"/>
    <w:rsid w:val="003E2299"/>
    <w:rsid w:val="003E2B93"/>
    <w:rsid w:val="003E2C47"/>
    <w:rsid w:val="003E30C3"/>
    <w:rsid w:val="003E6AB7"/>
    <w:rsid w:val="003F1664"/>
    <w:rsid w:val="003F42B4"/>
    <w:rsid w:val="003F6BD3"/>
    <w:rsid w:val="003F7370"/>
    <w:rsid w:val="004022D6"/>
    <w:rsid w:val="004146F4"/>
    <w:rsid w:val="00414711"/>
    <w:rsid w:val="00416815"/>
    <w:rsid w:val="00416C06"/>
    <w:rsid w:val="004359ED"/>
    <w:rsid w:val="0043639B"/>
    <w:rsid w:val="004401CA"/>
    <w:rsid w:val="00441E0B"/>
    <w:rsid w:val="00443ABD"/>
    <w:rsid w:val="00444BDF"/>
    <w:rsid w:val="00456C20"/>
    <w:rsid w:val="004571A5"/>
    <w:rsid w:val="00460FEC"/>
    <w:rsid w:val="00463D65"/>
    <w:rsid w:val="00463F6B"/>
    <w:rsid w:val="0046425E"/>
    <w:rsid w:val="004669D0"/>
    <w:rsid w:val="00470135"/>
    <w:rsid w:val="00471273"/>
    <w:rsid w:val="00471325"/>
    <w:rsid w:val="00473DF3"/>
    <w:rsid w:val="004743F9"/>
    <w:rsid w:val="00483CB0"/>
    <w:rsid w:val="004928B8"/>
    <w:rsid w:val="00496D63"/>
    <w:rsid w:val="004976D3"/>
    <w:rsid w:val="004A050D"/>
    <w:rsid w:val="004A0B00"/>
    <w:rsid w:val="004A4E17"/>
    <w:rsid w:val="004A4EBC"/>
    <w:rsid w:val="004A4FED"/>
    <w:rsid w:val="004A5820"/>
    <w:rsid w:val="004A5BAB"/>
    <w:rsid w:val="004A711F"/>
    <w:rsid w:val="004B1F5A"/>
    <w:rsid w:val="004B3F0A"/>
    <w:rsid w:val="004B62CE"/>
    <w:rsid w:val="004C39FB"/>
    <w:rsid w:val="004C438E"/>
    <w:rsid w:val="004C5EAF"/>
    <w:rsid w:val="004C646B"/>
    <w:rsid w:val="004C7D48"/>
    <w:rsid w:val="004D2BDF"/>
    <w:rsid w:val="004D5D13"/>
    <w:rsid w:val="004D6139"/>
    <w:rsid w:val="004E106E"/>
    <w:rsid w:val="004E2C7C"/>
    <w:rsid w:val="004E2FD6"/>
    <w:rsid w:val="004E2FED"/>
    <w:rsid w:val="004E3EFE"/>
    <w:rsid w:val="004E63FA"/>
    <w:rsid w:val="004E77FB"/>
    <w:rsid w:val="004F7B2B"/>
    <w:rsid w:val="005010EA"/>
    <w:rsid w:val="0050350B"/>
    <w:rsid w:val="0051105D"/>
    <w:rsid w:val="005149E8"/>
    <w:rsid w:val="005169AB"/>
    <w:rsid w:val="005212BF"/>
    <w:rsid w:val="00523D22"/>
    <w:rsid w:val="00526D5A"/>
    <w:rsid w:val="005314A0"/>
    <w:rsid w:val="00531DEE"/>
    <w:rsid w:val="00534B8A"/>
    <w:rsid w:val="00541BDC"/>
    <w:rsid w:val="005430E8"/>
    <w:rsid w:val="00546CFA"/>
    <w:rsid w:val="005539BD"/>
    <w:rsid w:val="005565E6"/>
    <w:rsid w:val="00564474"/>
    <w:rsid w:val="0056494E"/>
    <w:rsid w:val="00567A53"/>
    <w:rsid w:val="00571301"/>
    <w:rsid w:val="00571918"/>
    <w:rsid w:val="00573871"/>
    <w:rsid w:val="00575DE3"/>
    <w:rsid w:val="00583306"/>
    <w:rsid w:val="005849DC"/>
    <w:rsid w:val="00585010"/>
    <w:rsid w:val="005858F1"/>
    <w:rsid w:val="00587ACC"/>
    <w:rsid w:val="00595446"/>
    <w:rsid w:val="00595E85"/>
    <w:rsid w:val="005A0585"/>
    <w:rsid w:val="005A0885"/>
    <w:rsid w:val="005B0ED3"/>
    <w:rsid w:val="005B140D"/>
    <w:rsid w:val="005B1B4C"/>
    <w:rsid w:val="005B6507"/>
    <w:rsid w:val="005B6D99"/>
    <w:rsid w:val="005C02B3"/>
    <w:rsid w:val="005C1A75"/>
    <w:rsid w:val="005C6A8B"/>
    <w:rsid w:val="005D44DF"/>
    <w:rsid w:val="005D79C4"/>
    <w:rsid w:val="005D7E71"/>
    <w:rsid w:val="005E32E9"/>
    <w:rsid w:val="005E374E"/>
    <w:rsid w:val="005E7BA6"/>
    <w:rsid w:val="005F5AAB"/>
    <w:rsid w:val="0060080C"/>
    <w:rsid w:val="00604F56"/>
    <w:rsid w:val="006074E1"/>
    <w:rsid w:val="00614887"/>
    <w:rsid w:val="00620AE0"/>
    <w:rsid w:val="0062112D"/>
    <w:rsid w:val="0062372A"/>
    <w:rsid w:val="006307B3"/>
    <w:rsid w:val="00630F93"/>
    <w:rsid w:val="0063383C"/>
    <w:rsid w:val="00634BC4"/>
    <w:rsid w:val="00640A89"/>
    <w:rsid w:val="0064256C"/>
    <w:rsid w:val="00643D1C"/>
    <w:rsid w:val="00646BC8"/>
    <w:rsid w:val="00646C76"/>
    <w:rsid w:val="00647F29"/>
    <w:rsid w:val="00651A27"/>
    <w:rsid w:val="00651E89"/>
    <w:rsid w:val="00652E59"/>
    <w:rsid w:val="00660BBC"/>
    <w:rsid w:val="006614A2"/>
    <w:rsid w:val="006619F4"/>
    <w:rsid w:val="00663E13"/>
    <w:rsid w:val="0066672D"/>
    <w:rsid w:val="00671113"/>
    <w:rsid w:val="0067457E"/>
    <w:rsid w:val="00681AEC"/>
    <w:rsid w:val="00684032"/>
    <w:rsid w:val="00686D05"/>
    <w:rsid w:val="006870FB"/>
    <w:rsid w:val="0068760D"/>
    <w:rsid w:val="00687BF7"/>
    <w:rsid w:val="0069105C"/>
    <w:rsid w:val="0069124F"/>
    <w:rsid w:val="00691F44"/>
    <w:rsid w:val="006A221A"/>
    <w:rsid w:val="006A2FE7"/>
    <w:rsid w:val="006A4C66"/>
    <w:rsid w:val="006B4FFA"/>
    <w:rsid w:val="006C0459"/>
    <w:rsid w:val="006C340F"/>
    <w:rsid w:val="006C7133"/>
    <w:rsid w:val="006D0BDC"/>
    <w:rsid w:val="006D580E"/>
    <w:rsid w:val="006E71EB"/>
    <w:rsid w:val="006F2ED3"/>
    <w:rsid w:val="006F2F00"/>
    <w:rsid w:val="006F5FF1"/>
    <w:rsid w:val="00700D29"/>
    <w:rsid w:val="007030B7"/>
    <w:rsid w:val="007036CB"/>
    <w:rsid w:val="00703949"/>
    <w:rsid w:val="007131A1"/>
    <w:rsid w:val="00716068"/>
    <w:rsid w:val="00716D43"/>
    <w:rsid w:val="007170B3"/>
    <w:rsid w:val="00722711"/>
    <w:rsid w:val="007228AE"/>
    <w:rsid w:val="00722BE4"/>
    <w:rsid w:val="007317BA"/>
    <w:rsid w:val="00735219"/>
    <w:rsid w:val="007434A5"/>
    <w:rsid w:val="00743C49"/>
    <w:rsid w:val="00744873"/>
    <w:rsid w:val="007456EC"/>
    <w:rsid w:val="00746B24"/>
    <w:rsid w:val="00753A30"/>
    <w:rsid w:val="0075747A"/>
    <w:rsid w:val="00760A69"/>
    <w:rsid w:val="00760C04"/>
    <w:rsid w:val="00761D5D"/>
    <w:rsid w:val="007649BF"/>
    <w:rsid w:val="00764EA3"/>
    <w:rsid w:val="00765B88"/>
    <w:rsid w:val="007700B2"/>
    <w:rsid w:val="00775D4B"/>
    <w:rsid w:val="007819B8"/>
    <w:rsid w:val="00782626"/>
    <w:rsid w:val="00782AF5"/>
    <w:rsid w:val="00783DF3"/>
    <w:rsid w:val="00792609"/>
    <w:rsid w:val="00792771"/>
    <w:rsid w:val="00793E15"/>
    <w:rsid w:val="0079461C"/>
    <w:rsid w:val="00794FF1"/>
    <w:rsid w:val="007A1810"/>
    <w:rsid w:val="007A44A2"/>
    <w:rsid w:val="007A4F07"/>
    <w:rsid w:val="007B2E19"/>
    <w:rsid w:val="007B4BB2"/>
    <w:rsid w:val="007B6045"/>
    <w:rsid w:val="007C5368"/>
    <w:rsid w:val="007D5941"/>
    <w:rsid w:val="007D67D5"/>
    <w:rsid w:val="007E1BF7"/>
    <w:rsid w:val="007E6E54"/>
    <w:rsid w:val="007F1F4F"/>
    <w:rsid w:val="007F5BE8"/>
    <w:rsid w:val="007F7180"/>
    <w:rsid w:val="008001C1"/>
    <w:rsid w:val="00800212"/>
    <w:rsid w:val="00813AFC"/>
    <w:rsid w:val="00813FED"/>
    <w:rsid w:val="00816702"/>
    <w:rsid w:val="00822B39"/>
    <w:rsid w:val="00824E5B"/>
    <w:rsid w:val="00837175"/>
    <w:rsid w:val="00837DB4"/>
    <w:rsid w:val="00840FD1"/>
    <w:rsid w:val="0084129D"/>
    <w:rsid w:val="00844A60"/>
    <w:rsid w:val="008461D3"/>
    <w:rsid w:val="0084747A"/>
    <w:rsid w:val="00857296"/>
    <w:rsid w:val="00861202"/>
    <w:rsid w:val="00863F1D"/>
    <w:rsid w:val="00864562"/>
    <w:rsid w:val="008719CA"/>
    <w:rsid w:val="00871C11"/>
    <w:rsid w:val="008743EC"/>
    <w:rsid w:val="00874AC5"/>
    <w:rsid w:val="00876AC6"/>
    <w:rsid w:val="008900D9"/>
    <w:rsid w:val="00891244"/>
    <w:rsid w:val="008938D3"/>
    <w:rsid w:val="008938EA"/>
    <w:rsid w:val="00897FF3"/>
    <w:rsid w:val="008A19E4"/>
    <w:rsid w:val="008A4C65"/>
    <w:rsid w:val="008A7665"/>
    <w:rsid w:val="008B1C6D"/>
    <w:rsid w:val="008B4477"/>
    <w:rsid w:val="008C27E2"/>
    <w:rsid w:val="008C4069"/>
    <w:rsid w:val="008E1EBF"/>
    <w:rsid w:val="008E42D3"/>
    <w:rsid w:val="008E4CA8"/>
    <w:rsid w:val="008E5308"/>
    <w:rsid w:val="008E5ADC"/>
    <w:rsid w:val="008F372B"/>
    <w:rsid w:val="008F3845"/>
    <w:rsid w:val="008F57ED"/>
    <w:rsid w:val="008F7312"/>
    <w:rsid w:val="00905234"/>
    <w:rsid w:val="00910E37"/>
    <w:rsid w:val="00914E06"/>
    <w:rsid w:val="00917CD3"/>
    <w:rsid w:val="009230A5"/>
    <w:rsid w:val="00924DEA"/>
    <w:rsid w:val="009266EC"/>
    <w:rsid w:val="00927BA9"/>
    <w:rsid w:val="009335B8"/>
    <w:rsid w:val="0093529B"/>
    <w:rsid w:val="0093797C"/>
    <w:rsid w:val="009459A9"/>
    <w:rsid w:val="009469B0"/>
    <w:rsid w:val="0094766B"/>
    <w:rsid w:val="00950D00"/>
    <w:rsid w:val="00952B9E"/>
    <w:rsid w:val="0095618B"/>
    <w:rsid w:val="00956A4A"/>
    <w:rsid w:val="009652F1"/>
    <w:rsid w:val="00972914"/>
    <w:rsid w:val="009749DD"/>
    <w:rsid w:val="00974CDF"/>
    <w:rsid w:val="00977570"/>
    <w:rsid w:val="009861C8"/>
    <w:rsid w:val="00986C69"/>
    <w:rsid w:val="009872C6"/>
    <w:rsid w:val="0099609C"/>
    <w:rsid w:val="009B2412"/>
    <w:rsid w:val="009B30B9"/>
    <w:rsid w:val="009B3123"/>
    <w:rsid w:val="009B3DA9"/>
    <w:rsid w:val="009B7B44"/>
    <w:rsid w:val="009C42D1"/>
    <w:rsid w:val="009D0A07"/>
    <w:rsid w:val="009D6005"/>
    <w:rsid w:val="009E33A4"/>
    <w:rsid w:val="009E7BD3"/>
    <w:rsid w:val="009F33A3"/>
    <w:rsid w:val="009F76CA"/>
    <w:rsid w:val="009F7CED"/>
    <w:rsid w:val="00A07C90"/>
    <w:rsid w:val="00A134CD"/>
    <w:rsid w:val="00A2135B"/>
    <w:rsid w:val="00A22FB6"/>
    <w:rsid w:val="00A24C94"/>
    <w:rsid w:val="00A33EB6"/>
    <w:rsid w:val="00A3511C"/>
    <w:rsid w:val="00A35794"/>
    <w:rsid w:val="00A41F82"/>
    <w:rsid w:val="00A54C5F"/>
    <w:rsid w:val="00A5534B"/>
    <w:rsid w:val="00A55768"/>
    <w:rsid w:val="00A56341"/>
    <w:rsid w:val="00A632B5"/>
    <w:rsid w:val="00A63653"/>
    <w:rsid w:val="00A654CE"/>
    <w:rsid w:val="00A70183"/>
    <w:rsid w:val="00A73CC3"/>
    <w:rsid w:val="00A74131"/>
    <w:rsid w:val="00A7446C"/>
    <w:rsid w:val="00A74BDF"/>
    <w:rsid w:val="00A850F9"/>
    <w:rsid w:val="00A866C9"/>
    <w:rsid w:val="00A92B7A"/>
    <w:rsid w:val="00A932F6"/>
    <w:rsid w:val="00A94D74"/>
    <w:rsid w:val="00A978E1"/>
    <w:rsid w:val="00AA33F5"/>
    <w:rsid w:val="00AA44C1"/>
    <w:rsid w:val="00AA63AA"/>
    <w:rsid w:val="00AB26F9"/>
    <w:rsid w:val="00AB28DE"/>
    <w:rsid w:val="00AB316A"/>
    <w:rsid w:val="00AB3E51"/>
    <w:rsid w:val="00AB7D65"/>
    <w:rsid w:val="00AC4632"/>
    <w:rsid w:val="00AC7743"/>
    <w:rsid w:val="00AD2B76"/>
    <w:rsid w:val="00AD39A8"/>
    <w:rsid w:val="00AE3446"/>
    <w:rsid w:val="00AE3961"/>
    <w:rsid w:val="00AE4BDE"/>
    <w:rsid w:val="00AF027D"/>
    <w:rsid w:val="00AF2620"/>
    <w:rsid w:val="00AF2806"/>
    <w:rsid w:val="00AF2E1D"/>
    <w:rsid w:val="00AF3126"/>
    <w:rsid w:val="00AF4E55"/>
    <w:rsid w:val="00AF5191"/>
    <w:rsid w:val="00B00D7E"/>
    <w:rsid w:val="00B017A6"/>
    <w:rsid w:val="00B01FF3"/>
    <w:rsid w:val="00B035CF"/>
    <w:rsid w:val="00B04BB8"/>
    <w:rsid w:val="00B074D9"/>
    <w:rsid w:val="00B078B8"/>
    <w:rsid w:val="00B16E4C"/>
    <w:rsid w:val="00B247BB"/>
    <w:rsid w:val="00B30144"/>
    <w:rsid w:val="00B314C6"/>
    <w:rsid w:val="00B3209A"/>
    <w:rsid w:val="00B33D44"/>
    <w:rsid w:val="00B35A42"/>
    <w:rsid w:val="00B42B98"/>
    <w:rsid w:val="00B43E42"/>
    <w:rsid w:val="00B44551"/>
    <w:rsid w:val="00B457A9"/>
    <w:rsid w:val="00B47AFD"/>
    <w:rsid w:val="00B47E8B"/>
    <w:rsid w:val="00B5259F"/>
    <w:rsid w:val="00B525EA"/>
    <w:rsid w:val="00B54F3E"/>
    <w:rsid w:val="00B55FA6"/>
    <w:rsid w:val="00B6124E"/>
    <w:rsid w:val="00B616C9"/>
    <w:rsid w:val="00B63792"/>
    <w:rsid w:val="00B71AEB"/>
    <w:rsid w:val="00B72362"/>
    <w:rsid w:val="00B82E0A"/>
    <w:rsid w:val="00B86327"/>
    <w:rsid w:val="00B92A02"/>
    <w:rsid w:val="00B93476"/>
    <w:rsid w:val="00B9585D"/>
    <w:rsid w:val="00B97139"/>
    <w:rsid w:val="00BA046C"/>
    <w:rsid w:val="00BA0A83"/>
    <w:rsid w:val="00BA43FB"/>
    <w:rsid w:val="00BA7952"/>
    <w:rsid w:val="00BB0252"/>
    <w:rsid w:val="00BB4631"/>
    <w:rsid w:val="00BB5AFB"/>
    <w:rsid w:val="00BB67A8"/>
    <w:rsid w:val="00BB6CF1"/>
    <w:rsid w:val="00BC174D"/>
    <w:rsid w:val="00BC4301"/>
    <w:rsid w:val="00BC44ED"/>
    <w:rsid w:val="00BC78DE"/>
    <w:rsid w:val="00BD2801"/>
    <w:rsid w:val="00BD38B4"/>
    <w:rsid w:val="00BD6862"/>
    <w:rsid w:val="00BE4F11"/>
    <w:rsid w:val="00BE68BE"/>
    <w:rsid w:val="00BE70CC"/>
    <w:rsid w:val="00BF2A42"/>
    <w:rsid w:val="00BF3942"/>
    <w:rsid w:val="00BF4D0E"/>
    <w:rsid w:val="00C011E0"/>
    <w:rsid w:val="00C02822"/>
    <w:rsid w:val="00C02889"/>
    <w:rsid w:val="00C0496A"/>
    <w:rsid w:val="00C13066"/>
    <w:rsid w:val="00C14445"/>
    <w:rsid w:val="00C1660E"/>
    <w:rsid w:val="00C25EA6"/>
    <w:rsid w:val="00C275F0"/>
    <w:rsid w:val="00C30461"/>
    <w:rsid w:val="00C328E3"/>
    <w:rsid w:val="00C350BB"/>
    <w:rsid w:val="00C3562B"/>
    <w:rsid w:val="00C364FD"/>
    <w:rsid w:val="00C3660B"/>
    <w:rsid w:val="00C40A06"/>
    <w:rsid w:val="00C44174"/>
    <w:rsid w:val="00C50C94"/>
    <w:rsid w:val="00C57E99"/>
    <w:rsid w:val="00C60091"/>
    <w:rsid w:val="00C63480"/>
    <w:rsid w:val="00C64C89"/>
    <w:rsid w:val="00C64EBC"/>
    <w:rsid w:val="00C67FB1"/>
    <w:rsid w:val="00C7708E"/>
    <w:rsid w:val="00C8260A"/>
    <w:rsid w:val="00C878F2"/>
    <w:rsid w:val="00C923F6"/>
    <w:rsid w:val="00C92F05"/>
    <w:rsid w:val="00C93633"/>
    <w:rsid w:val="00C93D38"/>
    <w:rsid w:val="00C960E7"/>
    <w:rsid w:val="00C963DC"/>
    <w:rsid w:val="00CA4B57"/>
    <w:rsid w:val="00CA588F"/>
    <w:rsid w:val="00CA74C8"/>
    <w:rsid w:val="00CB4E6C"/>
    <w:rsid w:val="00CB7C5B"/>
    <w:rsid w:val="00CD33E2"/>
    <w:rsid w:val="00CD4EAC"/>
    <w:rsid w:val="00CD77DD"/>
    <w:rsid w:val="00CD79EC"/>
    <w:rsid w:val="00CE0133"/>
    <w:rsid w:val="00CE25F5"/>
    <w:rsid w:val="00CE2C74"/>
    <w:rsid w:val="00CE7D00"/>
    <w:rsid w:val="00CF54A9"/>
    <w:rsid w:val="00CF6AB6"/>
    <w:rsid w:val="00CF6E1F"/>
    <w:rsid w:val="00D00150"/>
    <w:rsid w:val="00D01595"/>
    <w:rsid w:val="00D021E0"/>
    <w:rsid w:val="00D024FA"/>
    <w:rsid w:val="00D0255F"/>
    <w:rsid w:val="00D03822"/>
    <w:rsid w:val="00D10FF2"/>
    <w:rsid w:val="00D161F1"/>
    <w:rsid w:val="00D16D4D"/>
    <w:rsid w:val="00D1718C"/>
    <w:rsid w:val="00D22AB9"/>
    <w:rsid w:val="00D23F71"/>
    <w:rsid w:val="00D26CE5"/>
    <w:rsid w:val="00D27688"/>
    <w:rsid w:val="00D30CBF"/>
    <w:rsid w:val="00D3286E"/>
    <w:rsid w:val="00D3360D"/>
    <w:rsid w:val="00D40AD1"/>
    <w:rsid w:val="00D42916"/>
    <w:rsid w:val="00D429D1"/>
    <w:rsid w:val="00D50FFE"/>
    <w:rsid w:val="00D574DC"/>
    <w:rsid w:val="00D62B39"/>
    <w:rsid w:val="00D63F91"/>
    <w:rsid w:val="00D662BA"/>
    <w:rsid w:val="00D81EE3"/>
    <w:rsid w:val="00D86EAE"/>
    <w:rsid w:val="00D94ED7"/>
    <w:rsid w:val="00D94F40"/>
    <w:rsid w:val="00D96923"/>
    <w:rsid w:val="00D974CB"/>
    <w:rsid w:val="00DA03B2"/>
    <w:rsid w:val="00DA101E"/>
    <w:rsid w:val="00DA1992"/>
    <w:rsid w:val="00DA665E"/>
    <w:rsid w:val="00DA7B98"/>
    <w:rsid w:val="00DB17A1"/>
    <w:rsid w:val="00DB2655"/>
    <w:rsid w:val="00DB2C1F"/>
    <w:rsid w:val="00DB4B5D"/>
    <w:rsid w:val="00DB521F"/>
    <w:rsid w:val="00DB5857"/>
    <w:rsid w:val="00DC28EA"/>
    <w:rsid w:val="00DC4F8C"/>
    <w:rsid w:val="00DC59C5"/>
    <w:rsid w:val="00DD5065"/>
    <w:rsid w:val="00DE04EC"/>
    <w:rsid w:val="00DE2D26"/>
    <w:rsid w:val="00DE3F96"/>
    <w:rsid w:val="00DF006B"/>
    <w:rsid w:val="00DF2AEF"/>
    <w:rsid w:val="00DF3EF8"/>
    <w:rsid w:val="00DF72ED"/>
    <w:rsid w:val="00E0289F"/>
    <w:rsid w:val="00E044F9"/>
    <w:rsid w:val="00E047DD"/>
    <w:rsid w:val="00E04B79"/>
    <w:rsid w:val="00E056A2"/>
    <w:rsid w:val="00E06AF8"/>
    <w:rsid w:val="00E13BF3"/>
    <w:rsid w:val="00E272DA"/>
    <w:rsid w:val="00E313FB"/>
    <w:rsid w:val="00E31F93"/>
    <w:rsid w:val="00E33324"/>
    <w:rsid w:val="00E33FB4"/>
    <w:rsid w:val="00E35DDB"/>
    <w:rsid w:val="00E37B80"/>
    <w:rsid w:val="00E401EE"/>
    <w:rsid w:val="00E54957"/>
    <w:rsid w:val="00E54BE8"/>
    <w:rsid w:val="00E617FF"/>
    <w:rsid w:val="00E62444"/>
    <w:rsid w:val="00E6418C"/>
    <w:rsid w:val="00E75A90"/>
    <w:rsid w:val="00E80E6C"/>
    <w:rsid w:val="00E8280D"/>
    <w:rsid w:val="00E85B71"/>
    <w:rsid w:val="00E95B79"/>
    <w:rsid w:val="00EA3065"/>
    <w:rsid w:val="00EA4A62"/>
    <w:rsid w:val="00EA500A"/>
    <w:rsid w:val="00EA7808"/>
    <w:rsid w:val="00EB3BA4"/>
    <w:rsid w:val="00EB48A7"/>
    <w:rsid w:val="00EB4DF0"/>
    <w:rsid w:val="00EB58DD"/>
    <w:rsid w:val="00EC1755"/>
    <w:rsid w:val="00EC1AFF"/>
    <w:rsid w:val="00EC1CD6"/>
    <w:rsid w:val="00EC5B08"/>
    <w:rsid w:val="00EC6098"/>
    <w:rsid w:val="00ED1A72"/>
    <w:rsid w:val="00ED53A2"/>
    <w:rsid w:val="00ED725A"/>
    <w:rsid w:val="00EE3494"/>
    <w:rsid w:val="00EE41FC"/>
    <w:rsid w:val="00EE42E3"/>
    <w:rsid w:val="00EE5A8E"/>
    <w:rsid w:val="00EF031C"/>
    <w:rsid w:val="00EF150F"/>
    <w:rsid w:val="00EF23F7"/>
    <w:rsid w:val="00EF2415"/>
    <w:rsid w:val="00EF300A"/>
    <w:rsid w:val="00EF527F"/>
    <w:rsid w:val="00EF745C"/>
    <w:rsid w:val="00F00491"/>
    <w:rsid w:val="00F0062F"/>
    <w:rsid w:val="00F035B1"/>
    <w:rsid w:val="00F04623"/>
    <w:rsid w:val="00F10F1B"/>
    <w:rsid w:val="00F116EA"/>
    <w:rsid w:val="00F129C9"/>
    <w:rsid w:val="00F129EF"/>
    <w:rsid w:val="00F138D6"/>
    <w:rsid w:val="00F17E6F"/>
    <w:rsid w:val="00F17EF7"/>
    <w:rsid w:val="00F2036A"/>
    <w:rsid w:val="00F20C5B"/>
    <w:rsid w:val="00F22ED1"/>
    <w:rsid w:val="00F25C43"/>
    <w:rsid w:val="00F35E97"/>
    <w:rsid w:val="00F41D7F"/>
    <w:rsid w:val="00F41D8D"/>
    <w:rsid w:val="00F45C53"/>
    <w:rsid w:val="00F472D1"/>
    <w:rsid w:val="00F51D73"/>
    <w:rsid w:val="00F55AEE"/>
    <w:rsid w:val="00F60EF7"/>
    <w:rsid w:val="00F6164D"/>
    <w:rsid w:val="00F756BC"/>
    <w:rsid w:val="00F75C79"/>
    <w:rsid w:val="00F76668"/>
    <w:rsid w:val="00F7725A"/>
    <w:rsid w:val="00F8704F"/>
    <w:rsid w:val="00F91A35"/>
    <w:rsid w:val="00F922F6"/>
    <w:rsid w:val="00F93962"/>
    <w:rsid w:val="00F96147"/>
    <w:rsid w:val="00F97ECC"/>
    <w:rsid w:val="00FA0BE5"/>
    <w:rsid w:val="00FA25D6"/>
    <w:rsid w:val="00FA58E2"/>
    <w:rsid w:val="00FA772A"/>
    <w:rsid w:val="00FB251D"/>
    <w:rsid w:val="00FB2A77"/>
    <w:rsid w:val="00FB2E1E"/>
    <w:rsid w:val="00FC55C4"/>
    <w:rsid w:val="00FD0638"/>
    <w:rsid w:val="00FD1902"/>
    <w:rsid w:val="00FD1DB5"/>
    <w:rsid w:val="00FD55A1"/>
    <w:rsid w:val="00FD6782"/>
    <w:rsid w:val="00FE039A"/>
    <w:rsid w:val="00FE0B1D"/>
    <w:rsid w:val="00FE26F7"/>
    <w:rsid w:val="00FE5E30"/>
    <w:rsid w:val="00FE7F59"/>
    <w:rsid w:val="00FF459E"/>
    <w:rsid w:val="00FF53C2"/>
    <w:rsid w:val="00FF574A"/>
    <w:rsid w:val="00FF5E90"/>
    <w:rsid w:val="00FF62A0"/>
    <w:rsid w:val="00FF6E1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4577"/>
    <o:shapelayout v:ext="edit">
      <o:idmap v:ext="edit" data="1"/>
    </o:shapelayout>
  </w:shapeDefaults>
  <w:decimalSymbol w:val="."/>
  <w:listSeparator w:val=","/>
  <w14:docId w14:val="6B5248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MS ??" w:hAnsi="Times New Roman" w:cs="Times New Roman"/>
        <w:sz w:val="22"/>
        <w:szCs w:val="22"/>
        <w:lang w:val="en-GB" w:eastAsia="en-GB" w:bidi="ar-SA"/>
      </w:rPr>
    </w:rPrDefault>
    <w:pPrDefault/>
  </w:docDefaults>
  <w:latentStyles w:defLockedState="1" w:defUIPriority="99" w:defSemiHidden="0" w:defUnhideWhenUsed="0" w:defQFormat="0" w:count="371">
    <w:lsdException w:name="Normal" w:uiPriority="0"/>
    <w:lsdException w:name="heading 1" w:qFormat="1"/>
    <w:lsdException w:name="heading 2" w:qFormat="1"/>
    <w:lsdException w:name="heading 3" w:uiPriority="0"/>
    <w:lsdException w:name="heading 4" w:semiHidden="1" w:uiPriority="0" w:unhideWhenUsed="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locked="0" w:uiPriority="0"/>
    <w:lsdException w:name="toc 3" w:locked="0" w:uiPriority="0"/>
    <w:lsdException w:name="toc 4" w:locked="0" w:uiPriority="0"/>
    <w:lsdException w:name="toc 5" w:locked="0" w:uiPriority="0"/>
    <w:lsdException w:name="toc 6" w:locked="0" w:uiPriority="0"/>
    <w:lsdException w:name="toc 7" w:locked="0" w:uiPriority="0"/>
    <w:lsdException w:name="toc 8" w:locked="0" w:uiPriority="0"/>
    <w:lsdException w:name="toc 9" w:locked="0" w:uiPriority="0"/>
    <w:lsdException w:name="Normal Indent" w:semiHidden="1" w:unhideWhenUsed="1"/>
    <w:lsdException w:name="footnote text"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locked="0"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uiPriority="0"/>
    <w:lsdException w:name="Body Text" w:locked="0"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semiHidden="1" w:unhideWhenUsed="1"/>
    <w:lsdException w:name="Strong" w:uiPriority="0"/>
    <w:lsdException w:name="Emphasis" w:uiPriority="0"/>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uiPriority="0"/>
    <w:lsdException w:name="Table Theme" w:semiHidden="1" w:unhideWhenUsed="1"/>
    <w:lsdException w:name="Placeholder Text"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locked="0"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rsid w:val="0093797C"/>
    <w:rPr>
      <w:sz w:val="24"/>
      <w:szCs w:val="24"/>
      <w:lang w:eastAsia="en-US"/>
    </w:rPr>
  </w:style>
  <w:style w:type="paragraph" w:styleId="Heading1">
    <w:name w:val="heading 1"/>
    <w:aliases w:val="A Head"/>
    <w:basedOn w:val="Normal"/>
    <w:next w:val="Normal"/>
    <w:link w:val="Heading1Char"/>
    <w:uiPriority w:val="99"/>
    <w:qFormat/>
    <w:rsid w:val="0043639B"/>
    <w:pPr>
      <w:pBdr>
        <w:top w:val="single" w:sz="8" w:space="4" w:color="E05206"/>
        <w:bottom w:val="single" w:sz="8" w:space="4" w:color="E05206"/>
      </w:pBdr>
      <w:spacing w:before="240" w:after="60"/>
      <w:outlineLvl w:val="0"/>
    </w:pPr>
    <w:rPr>
      <w:rFonts w:ascii="Arial" w:hAnsi="Arial"/>
      <w:bCs/>
      <w:color w:val="E05206"/>
      <w:sz w:val="28"/>
      <w:szCs w:val="28"/>
    </w:rPr>
  </w:style>
  <w:style w:type="paragraph" w:styleId="Heading2">
    <w:name w:val="heading 2"/>
    <w:aliases w:val="B Head"/>
    <w:basedOn w:val="Normal"/>
    <w:next w:val="Normal"/>
    <w:link w:val="Heading2Char"/>
    <w:uiPriority w:val="99"/>
    <w:qFormat/>
    <w:rsid w:val="0043639B"/>
    <w:pPr>
      <w:spacing w:before="60" w:after="60"/>
      <w:outlineLvl w:val="1"/>
    </w:pPr>
    <w:rPr>
      <w:rFonts w:ascii="Arial" w:hAnsi="Arial" w:cs="Arial"/>
      <w:color w:val="E05206"/>
      <w:szCs w:val="20"/>
    </w:rPr>
  </w:style>
  <w:style w:type="paragraph" w:styleId="Heading3">
    <w:name w:val="heading 3"/>
    <w:basedOn w:val="Normal"/>
    <w:next w:val="Normal"/>
    <w:link w:val="Heading3Char"/>
    <w:uiPriority w:val="99"/>
    <w:locked/>
    <w:rsid w:val="000E6656"/>
    <w:pPr>
      <w:keepNext/>
      <w:spacing w:before="240" w:after="60"/>
      <w:outlineLvl w:val="2"/>
    </w:pPr>
    <w:rPr>
      <w:rFonts w:ascii="Arial" w:hAnsi="Arial" w:cs="Arial"/>
      <w:b/>
      <w:bCs/>
      <w:sz w:val="26"/>
      <w:szCs w:val="2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A Head Char"/>
    <w:basedOn w:val="DefaultParagraphFont"/>
    <w:link w:val="Heading1"/>
    <w:uiPriority w:val="99"/>
    <w:locked/>
    <w:rsid w:val="0043639B"/>
    <w:rPr>
      <w:rFonts w:ascii="Arial" w:hAnsi="Arial"/>
      <w:bCs/>
      <w:color w:val="E05206"/>
      <w:sz w:val="28"/>
      <w:szCs w:val="28"/>
      <w:lang w:eastAsia="en-US"/>
    </w:rPr>
  </w:style>
  <w:style w:type="character" w:customStyle="1" w:styleId="Heading2Char">
    <w:name w:val="Heading 2 Char"/>
    <w:aliases w:val="B Head Char"/>
    <w:basedOn w:val="DefaultParagraphFont"/>
    <w:link w:val="Heading2"/>
    <w:uiPriority w:val="99"/>
    <w:locked/>
    <w:rsid w:val="0043639B"/>
    <w:rPr>
      <w:rFonts w:ascii="Arial" w:hAnsi="Arial" w:cs="Arial"/>
      <w:color w:val="E05206"/>
      <w:sz w:val="24"/>
      <w:szCs w:val="20"/>
      <w:lang w:eastAsia="en-US"/>
    </w:rPr>
  </w:style>
  <w:style w:type="character" w:customStyle="1" w:styleId="Heading3Char">
    <w:name w:val="Heading 3 Char"/>
    <w:basedOn w:val="DefaultParagraphFont"/>
    <w:link w:val="Heading3"/>
    <w:uiPriority w:val="99"/>
    <w:semiHidden/>
    <w:locked/>
    <w:rsid w:val="000E6656"/>
    <w:rPr>
      <w:rFonts w:ascii="Arial" w:eastAsia="MS ??" w:hAnsi="Arial" w:cs="Arial"/>
      <w:b/>
      <w:bCs/>
      <w:sz w:val="26"/>
      <w:szCs w:val="26"/>
      <w:lang w:val="en-GB" w:eastAsia="en-GB" w:bidi="ar-SA"/>
    </w:rPr>
  </w:style>
  <w:style w:type="paragraph" w:customStyle="1" w:styleId="MainHeading">
    <w:name w:val="Main Heading"/>
    <w:basedOn w:val="Normal"/>
    <w:uiPriority w:val="99"/>
    <w:locked/>
    <w:rsid w:val="00651E89"/>
    <w:rPr>
      <w:rFonts w:ascii="Univers 65 Bold" w:hAnsi="Univers 65 Bold"/>
      <w:color w:val="FFFFFF"/>
      <w:sz w:val="40"/>
    </w:rPr>
  </w:style>
  <w:style w:type="paragraph" w:customStyle="1" w:styleId="SecondHeading">
    <w:name w:val="Second Heading"/>
    <w:basedOn w:val="MainHeading"/>
    <w:uiPriority w:val="99"/>
    <w:locked/>
    <w:rsid w:val="00651E89"/>
    <w:rPr>
      <w:rFonts w:ascii="Univers 45 Light" w:hAnsi="Univers 45 Light"/>
    </w:rPr>
  </w:style>
  <w:style w:type="paragraph" w:customStyle="1" w:styleId="subheading">
    <w:name w:val="sub heading"/>
    <w:basedOn w:val="Normal"/>
    <w:uiPriority w:val="99"/>
    <w:locked/>
    <w:rsid w:val="00651E89"/>
    <w:pPr>
      <w:widowControl w:val="0"/>
      <w:tabs>
        <w:tab w:val="left" w:pos="400"/>
      </w:tabs>
      <w:suppressAutoHyphens/>
      <w:autoSpaceDE w:val="0"/>
      <w:autoSpaceDN w:val="0"/>
      <w:adjustRightInd w:val="0"/>
      <w:spacing w:after="113" w:line="300" w:lineRule="atLeast"/>
      <w:ind w:left="170" w:right="170"/>
      <w:textAlignment w:val="center"/>
    </w:pPr>
    <w:rPr>
      <w:rFonts w:ascii="Univers-Bold" w:hAnsi="Univers-Bold" w:cs="Univers-Bold"/>
      <w:b/>
      <w:bCs/>
    </w:rPr>
  </w:style>
  <w:style w:type="paragraph" w:customStyle="1" w:styleId="BodyText1">
    <w:name w:val="Body Text1"/>
    <w:basedOn w:val="Normal"/>
    <w:uiPriority w:val="99"/>
    <w:locked/>
    <w:rsid w:val="00651E89"/>
    <w:pPr>
      <w:widowControl w:val="0"/>
      <w:tabs>
        <w:tab w:val="left" w:pos="400"/>
      </w:tabs>
      <w:suppressAutoHyphens/>
      <w:autoSpaceDE w:val="0"/>
      <w:autoSpaceDN w:val="0"/>
      <w:adjustRightInd w:val="0"/>
      <w:spacing w:after="28" w:line="300" w:lineRule="atLeast"/>
      <w:ind w:right="170"/>
      <w:textAlignment w:val="center"/>
    </w:pPr>
    <w:rPr>
      <w:rFonts w:ascii="Univers-Light" w:hAnsi="Univers-Light" w:cs="Univers-Light"/>
      <w:color w:val="000000"/>
      <w:sz w:val="18"/>
      <w:szCs w:val="18"/>
    </w:rPr>
  </w:style>
  <w:style w:type="paragraph" w:customStyle="1" w:styleId="Footer1">
    <w:name w:val="Footer1"/>
    <w:basedOn w:val="Normal"/>
    <w:uiPriority w:val="99"/>
    <w:locked/>
    <w:rsid w:val="00651E89"/>
    <w:pPr>
      <w:widowControl w:val="0"/>
      <w:suppressAutoHyphens/>
      <w:autoSpaceDE w:val="0"/>
      <w:autoSpaceDN w:val="0"/>
      <w:adjustRightInd w:val="0"/>
      <w:spacing w:line="288" w:lineRule="auto"/>
      <w:jc w:val="center"/>
      <w:textAlignment w:val="center"/>
    </w:pPr>
    <w:rPr>
      <w:rFonts w:ascii="Univers-Light" w:hAnsi="Univers-Light" w:cs="Univers-Light"/>
      <w:outline/>
      <w:color w:val="FFFFFF"/>
      <w:sz w:val="16"/>
      <w:szCs w:val="16"/>
      <w14:textOutline w14:w="9525" w14:cap="flat" w14:cmpd="sng" w14:algn="ctr">
        <w14:solidFill>
          <w14:srgbClr w14:val="FFFFFF"/>
        </w14:solidFill>
        <w14:prstDash w14:val="solid"/>
        <w14:round/>
      </w14:textOutline>
      <w14:textFill>
        <w14:noFill/>
      </w14:textFill>
    </w:rPr>
  </w:style>
  <w:style w:type="paragraph" w:styleId="BalloonText">
    <w:name w:val="Balloon Text"/>
    <w:basedOn w:val="Normal"/>
    <w:link w:val="BalloonTextChar"/>
    <w:uiPriority w:val="99"/>
    <w:semiHidden/>
    <w:locked/>
    <w:rsid w:val="00651E89"/>
    <w:rPr>
      <w:rFonts w:ascii="Lucida Grande" w:hAnsi="Lucida Grande"/>
      <w:sz w:val="18"/>
      <w:szCs w:val="18"/>
    </w:rPr>
  </w:style>
  <w:style w:type="character" w:customStyle="1" w:styleId="BalloonTextChar">
    <w:name w:val="Balloon Text Char"/>
    <w:basedOn w:val="DefaultParagraphFont"/>
    <w:link w:val="BalloonText"/>
    <w:uiPriority w:val="99"/>
    <w:semiHidden/>
    <w:locked/>
    <w:rsid w:val="00950D00"/>
    <w:rPr>
      <w:rFonts w:cs="Times New Roman"/>
      <w:sz w:val="2"/>
      <w:lang w:val="en-US" w:eastAsia="en-US"/>
    </w:rPr>
  </w:style>
  <w:style w:type="paragraph" w:styleId="Header">
    <w:name w:val="header"/>
    <w:basedOn w:val="Normal"/>
    <w:link w:val="HeaderChar"/>
    <w:uiPriority w:val="99"/>
    <w:locked/>
    <w:rsid w:val="00BD38B4"/>
    <w:pPr>
      <w:tabs>
        <w:tab w:val="center" w:pos="4320"/>
        <w:tab w:val="right" w:pos="8640"/>
      </w:tabs>
    </w:pPr>
  </w:style>
  <w:style w:type="character" w:customStyle="1" w:styleId="HeaderChar">
    <w:name w:val="Header Char"/>
    <w:basedOn w:val="DefaultParagraphFont"/>
    <w:link w:val="Header"/>
    <w:uiPriority w:val="99"/>
    <w:locked/>
    <w:rsid w:val="00BD38B4"/>
    <w:rPr>
      <w:rFonts w:eastAsia="Times New Roman" w:cs="Times New Roman"/>
      <w:sz w:val="24"/>
      <w:szCs w:val="24"/>
      <w:lang w:eastAsia="en-US"/>
    </w:rPr>
  </w:style>
  <w:style w:type="paragraph" w:styleId="Footer">
    <w:name w:val="footer"/>
    <w:basedOn w:val="Normal"/>
    <w:link w:val="FooterChar"/>
    <w:uiPriority w:val="99"/>
    <w:locked/>
    <w:rsid w:val="00BD38B4"/>
    <w:pPr>
      <w:tabs>
        <w:tab w:val="center" w:pos="4320"/>
        <w:tab w:val="right" w:pos="8640"/>
      </w:tabs>
    </w:pPr>
  </w:style>
  <w:style w:type="character" w:customStyle="1" w:styleId="FooterChar">
    <w:name w:val="Footer Char"/>
    <w:basedOn w:val="DefaultParagraphFont"/>
    <w:link w:val="Footer"/>
    <w:uiPriority w:val="99"/>
    <w:locked/>
    <w:rsid w:val="00BD38B4"/>
    <w:rPr>
      <w:rFonts w:eastAsia="Times New Roman" w:cs="Times New Roman"/>
      <w:sz w:val="24"/>
      <w:szCs w:val="24"/>
      <w:lang w:eastAsia="en-US"/>
    </w:rPr>
  </w:style>
  <w:style w:type="character" w:styleId="PageNumber">
    <w:name w:val="page number"/>
    <w:basedOn w:val="DefaultParagraphFont"/>
    <w:uiPriority w:val="99"/>
    <w:locked/>
    <w:rsid w:val="00CE25F5"/>
    <w:rPr>
      <w:rFonts w:ascii="Arial" w:hAnsi="Arial" w:cs="Times New Roman"/>
      <w:sz w:val="20"/>
    </w:rPr>
  </w:style>
  <w:style w:type="character" w:styleId="Hyperlink">
    <w:name w:val="Hyperlink"/>
    <w:basedOn w:val="DefaultParagraphFont"/>
    <w:uiPriority w:val="99"/>
    <w:locked/>
    <w:rsid w:val="000E6656"/>
    <w:rPr>
      <w:rFonts w:cs="Times New Roman"/>
      <w:color w:val="0000FF"/>
      <w:u w:val="single"/>
    </w:rPr>
  </w:style>
  <w:style w:type="paragraph" w:customStyle="1" w:styleId="Default">
    <w:name w:val="Default"/>
    <w:uiPriority w:val="99"/>
    <w:locked/>
    <w:rsid w:val="000E6656"/>
    <w:pPr>
      <w:autoSpaceDE w:val="0"/>
      <w:autoSpaceDN w:val="0"/>
      <w:adjustRightInd w:val="0"/>
    </w:pPr>
    <w:rPr>
      <w:rFonts w:ascii="Arial" w:hAnsi="Arial" w:cs="Arial"/>
      <w:color w:val="000000"/>
      <w:sz w:val="24"/>
      <w:szCs w:val="24"/>
      <w:lang w:val="en-US" w:eastAsia="en-US"/>
    </w:rPr>
  </w:style>
  <w:style w:type="character" w:styleId="Strong">
    <w:name w:val="Strong"/>
    <w:basedOn w:val="DefaultParagraphFont"/>
    <w:uiPriority w:val="99"/>
    <w:locked/>
    <w:rsid w:val="000E6656"/>
    <w:rPr>
      <w:rFonts w:cs="Times New Roman"/>
      <w:b/>
      <w:bCs/>
    </w:rPr>
  </w:style>
  <w:style w:type="character" w:customStyle="1" w:styleId="content27">
    <w:name w:val="content27"/>
    <w:basedOn w:val="DefaultParagraphFont"/>
    <w:uiPriority w:val="99"/>
    <w:locked/>
    <w:rsid w:val="000E6656"/>
    <w:rPr>
      <w:rFonts w:cs="Times New Roman"/>
    </w:rPr>
  </w:style>
  <w:style w:type="character" w:customStyle="1" w:styleId="st1">
    <w:name w:val="st1"/>
    <w:basedOn w:val="DefaultParagraphFont"/>
    <w:uiPriority w:val="99"/>
    <w:locked/>
    <w:rsid w:val="000E6656"/>
    <w:rPr>
      <w:rFonts w:cs="Times New Roman"/>
    </w:rPr>
  </w:style>
  <w:style w:type="paragraph" w:styleId="ListParagraph">
    <w:name w:val="List Paragraph"/>
    <w:basedOn w:val="Normal"/>
    <w:uiPriority w:val="34"/>
    <w:locked/>
    <w:rsid w:val="003631E6"/>
    <w:pPr>
      <w:ind w:left="720"/>
      <w:contextualSpacing/>
    </w:pPr>
    <w:rPr>
      <w:rFonts w:ascii="Arial" w:hAnsi="Arial"/>
      <w:sz w:val="20"/>
      <w:szCs w:val="20"/>
    </w:rPr>
  </w:style>
  <w:style w:type="paragraph" w:customStyle="1" w:styleId="Contentsheading">
    <w:name w:val="Contents heading"/>
    <w:basedOn w:val="Normal"/>
    <w:uiPriority w:val="99"/>
    <w:locked/>
    <w:rsid w:val="00F51D73"/>
    <w:pPr>
      <w:tabs>
        <w:tab w:val="left" w:pos="425"/>
      </w:tabs>
    </w:pPr>
    <w:rPr>
      <w:rFonts w:ascii="Arial" w:hAnsi="Arial"/>
      <w:b/>
      <w:bCs/>
      <w:color w:val="E05206"/>
      <w:sz w:val="28"/>
      <w:szCs w:val="28"/>
    </w:rPr>
  </w:style>
  <w:style w:type="paragraph" w:customStyle="1" w:styleId="notcontents">
    <w:name w:val="not contents"/>
    <w:basedOn w:val="Contentsheading"/>
    <w:uiPriority w:val="99"/>
    <w:locked/>
    <w:rsid w:val="00F51D73"/>
  </w:style>
  <w:style w:type="paragraph" w:styleId="TOC1">
    <w:name w:val="toc 1"/>
    <w:basedOn w:val="Normal"/>
    <w:next w:val="Normal"/>
    <w:autoRedefine/>
    <w:uiPriority w:val="39"/>
    <w:rsid w:val="00163A23"/>
    <w:pPr>
      <w:tabs>
        <w:tab w:val="right" w:leader="dot" w:pos="14562"/>
      </w:tabs>
      <w:spacing w:after="120"/>
    </w:pPr>
    <w:rPr>
      <w:rFonts w:ascii="Arial" w:hAnsi="Arial"/>
      <w:sz w:val="20"/>
    </w:rPr>
  </w:style>
  <w:style w:type="character" w:styleId="FollowedHyperlink">
    <w:name w:val="FollowedHyperlink"/>
    <w:basedOn w:val="DefaultParagraphFont"/>
    <w:uiPriority w:val="99"/>
    <w:semiHidden/>
    <w:unhideWhenUsed/>
    <w:locked/>
    <w:rsid w:val="00E54957"/>
    <w:rPr>
      <w:color w:val="037FAC" w:themeColor="followedHyperlink"/>
      <w:u w:val="single"/>
    </w:rPr>
  </w:style>
  <w:style w:type="character" w:styleId="CommentReference">
    <w:name w:val="annotation reference"/>
    <w:uiPriority w:val="99"/>
    <w:semiHidden/>
    <w:unhideWhenUsed/>
    <w:locked/>
    <w:rsid w:val="004E77FB"/>
    <w:rPr>
      <w:sz w:val="16"/>
      <w:szCs w:val="16"/>
    </w:rPr>
  </w:style>
  <w:style w:type="paragraph" w:styleId="CommentText">
    <w:name w:val="annotation text"/>
    <w:basedOn w:val="Normal"/>
    <w:link w:val="CommentTextChar"/>
    <w:uiPriority w:val="99"/>
    <w:unhideWhenUsed/>
    <w:locked/>
    <w:rsid w:val="004E77FB"/>
    <w:rPr>
      <w:sz w:val="20"/>
      <w:szCs w:val="20"/>
    </w:rPr>
  </w:style>
  <w:style w:type="character" w:customStyle="1" w:styleId="CommentTextChar">
    <w:name w:val="Comment Text Char"/>
    <w:basedOn w:val="DefaultParagraphFont"/>
    <w:link w:val="CommentText"/>
    <w:uiPriority w:val="99"/>
    <w:rsid w:val="004E77FB"/>
    <w:rPr>
      <w:sz w:val="20"/>
      <w:szCs w:val="20"/>
      <w:lang w:val="en-US" w:eastAsia="en-US"/>
    </w:rPr>
  </w:style>
  <w:style w:type="paragraph" w:styleId="Revision">
    <w:name w:val="Revision"/>
    <w:hidden/>
    <w:uiPriority w:val="99"/>
    <w:semiHidden/>
    <w:rsid w:val="005169AB"/>
    <w:rPr>
      <w:sz w:val="24"/>
      <w:szCs w:val="24"/>
      <w:lang w:val="en-US" w:eastAsia="en-US"/>
    </w:rPr>
  </w:style>
  <w:style w:type="table" w:styleId="TableGrid">
    <w:name w:val="Table Grid"/>
    <w:basedOn w:val="TableNormal"/>
    <w:locked/>
    <w:rsid w:val="00B934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locked/>
    <w:rsid w:val="00A55768"/>
    <w:rPr>
      <w:b/>
      <w:bCs/>
    </w:rPr>
  </w:style>
  <w:style w:type="character" w:customStyle="1" w:styleId="CommentSubjectChar">
    <w:name w:val="Comment Subject Char"/>
    <w:basedOn w:val="CommentTextChar"/>
    <w:link w:val="CommentSubject"/>
    <w:uiPriority w:val="99"/>
    <w:semiHidden/>
    <w:rsid w:val="00A55768"/>
    <w:rPr>
      <w:b/>
      <w:bCs/>
      <w:sz w:val="20"/>
      <w:szCs w:val="20"/>
      <w:lang w:val="en-US" w:eastAsia="en-US"/>
    </w:rPr>
  </w:style>
  <w:style w:type="paragraph" w:customStyle="1" w:styleId="DSBasic">
    <w:name w:val="DS_Basic"/>
    <w:link w:val="DSBasicChar"/>
    <w:locked/>
    <w:rsid w:val="00B82E0A"/>
    <w:rPr>
      <w:rFonts w:ascii="Arial" w:eastAsiaTheme="minorHAnsi" w:hAnsi="Arial" w:cstheme="minorBidi"/>
      <w:lang w:eastAsia="en-US"/>
    </w:rPr>
  </w:style>
  <w:style w:type="paragraph" w:styleId="BodyText">
    <w:name w:val="Body Text"/>
    <w:basedOn w:val="Normal"/>
    <w:link w:val="BodyTextChar"/>
    <w:uiPriority w:val="1"/>
    <w:qFormat/>
    <w:rsid w:val="005010EA"/>
    <w:rPr>
      <w:rFonts w:ascii="Arial" w:hAnsi="Arial" w:cs="Arial"/>
      <w:sz w:val="20"/>
      <w:szCs w:val="20"/>
    </w:rPr>
  </w:style>
  <w:style w:type="character" w:customStyle="1" w:styleId="BodyTextChar">
    <w:name w:val="Body Text Char"/>
    <w:basedOn w:val="DefaultParagraphFont"/>
    <w:link w:val="BodyText"/>
    <w:uiPriority w:val="1"/>
    <w:rsid w:val="005010EA"/>
    <w:rPr>
      <w:rFonts w:ascii="Arial" w:hAnsi="Arial" w:cs="Arial"/>
      <w:sz w:val="20"/>
      <w:szCs w:val="20"/>
      <w:lang w:eastAsia="en-US"/>
    </w:rPr>
  </w:style>
  <w:style w:type="paragraph" w:customStyle="1" w:styleId="TableHead">
    <w:name w:val="Table Head"/>
    <w:basedOn w:val="DSBasic"/>
    <w:link w:val="TableHeadChar"/>
    <w:qFormat/>
    <w:rsid w:val="005010EA"/>
    <w:pPr>
      <w:spacing w:before="60" w:after="60"/>
    </w:pPr>
    <w:rPr>
      <w:b/>
      <w:color w:val="FFFFFF" w:themeColor="background1"/>
      <w:sz w:val="20"/>
      <w:szCs w:val="20"/>
    </w:rPr>
  </w:style>
  <w:style w:type="paragraph" w:styleId="Title">
    <w:name w:val="Title"/>
    <w:basedOn w:val="Normal"/>
    <w:next w:val="Normal"/>
    <w:link w:val="TitleChar"/>
    <w:qFormat/>
    <w:locked/>
    <w:rsid w:val="00BA046C"/>
    <w:pPr>
      <w:spacing w:before="120"/>
      <w:ind w:left="-142"/>
    </w:pPr>
    <w:rPr>
      <w:rFonts w:ascii="Arial Bold" w:hAnsi="Arial Bold"/>
      <w:color w:val="E05206"/>
      <w:sz w:val="44"/>
    </w:rPr>
  </w:style>
  <w:style w:type="character" w:customStyle="1" w:styleId="DSBasicChar">
    <w:name w:val="DS_Basic Char"/>
    <w:basedOn w:val="DefaultParagraphFont"/>
    <w:link w:val="DSBasic"/>
    <w:rsid w:val="005010EA"/>
    <w:rPr>
      <w:rFonts w:ascii="Arial" w:eastAsiaTheme="minorHAnsi" w:hAnsi="Arial" w:cstheme="minorBidi"/>
      <w:lang w:eastAsia="en-US"/>
    </w:rPr>
  </w:style>
  <w:style w:type="character" w:customStyle="1" w:styleId="TableHeadChar">
    <w:name w:val="Table Head Char"/>
    <w:basedOn w:val="DSBasicChar"/>
    <w:link w:val="TableHead"/>
    <w:rsid w:val="005010EA"/>
    <w:rPr>
      <w:rFonts w:ascii="Arial" w:eastAsiaTheme="minorHAnsi" w:hAnsi="Arial" w:cstheme="minorBidi"/>
      <w:b/>
      <w:color w:val="FFFFFF" w:themeColor="background1"/>
      <w:sz w:val="20"/>
      <w:szCs w:val="20"/>
      <w:lang w:eastAsia="en-US"/>
    </w:rPr>
  </w:style>
  <w:style w:type="character" w:customStyle="1" w:styleId="TitleChar">
    <w:name w:val="Title Char"/>
    <w:basedOn w:val="DefaultParagraphFont"/>
    <w:link w:val="Title"/>
    <w:rsid w:val="00BA046C"/>
    <w:rPr>
      <w:rFonts w:ascii="Arial Bold" w:hAnsi="Arial Bold"/>
      <w:color w:val="E05206"/>
      <w:sz w:val="44"/>
      <w:szCs w:val="24"/>
      <w:lang w:eastAsia="en-US"/>
    </w:rPr>
  </w:style>
  <w:style w:type="paragraph" w:styleId="NoSpacing">
    <w:name w:val="No Spacing"/>
    <w:uiPriority w:val="1"/>
    <w:qFormat/>
    <w:locked/>
    <w:rsid w:val="00876AC6"/>
    <w:rPr>
      <w:rFonts w:asciiTheme="minorHAnsi" w:eastAsiaTheme="minorHAnsi" w:hAnsiTheme="minorHAnsi" w:cstheme="minorBidi"/>
      <w:lang w:eastAsia="en-US"/>
    </w:rPr>
  </w:style>
  <w:style w:type="paragraph" w:customStyle="1" w:styleId="SupportType">
    <w:name w:val="Support Type"/>
    <w:basedOn w:val="Title"/>
    <w:link w:val="SupportTypeChar"/>
    <w:qFormat/>
    <w:rsid w:val="00E044F9"/>
    <w:rPr>
      <w:rFonts w:ascii="Merriweather" w:hAnsi="Merriweather"/>
      <w:noProof/>
      <w:sz w:val="56"/>
      <w:lang w:eastAsia="en-GB"/>
    </w:rPr>
  </w:style>
  <w:style w:type="character" w:customStyle="1" w:styleId="SupportTypeChar">
    <w:name w:val="Support Type Char"/>
    <w:basedOn w:val="DefaultParagraphFont"/>
    <w:link w:val="SupportType"/>
    <w:rsid w:val="00E044F9"/>
    <w:rPr>
      <w:rFonts w:ascii="Merriweather" w:hAnsi="Merriweather"/>
      <w:noProof/>
      <w:color w:val="E05206"/>
      <w:sz w:val="56"/>
      <w:szCs w:val="24"/>
    </w:rPr>
  </w:style>
  <w:style w:type="paragraph" w:customStyle="1" w:styleId="Qualification">
    <w:name w:val="Qualification"/>
    <w:basedOn w:val="Normal"/>
    <w:link w:val="QualificationChar"/>
    <w:qFormat/>
    <w:rsid w:val="00E044F9"/>
    <w:pPr>
      <w:spacing w:after="120"/>
      <w:ind w:left="-142"/>
    </w:pPr>
    <w:rPr>
      <w:rFonts w:ascii="Merriweather" w:hAnsi="Merriweather"/>
      <w:sz w:val="52"/>
      <w:szCs w:val="52"/>
    </w:rPr>
  </w:style>
  <w:style w:type="paragraph" w:customStyle="1" w:styleId="Subject">
    <w:name w:val="Subject"/>
    <w:basedOn w:val="Normal"/>
    <w:link w:val="SubjectChar"/>
    <w:qFormat/>
    <w:rsid w:val="00E044F9"/>
    <w:pPr>
      <w:spacing w:after="360"/>
      <w:ind w:left="-142"/>
    </w:pPr>
    <w:rPr>
      <w:rFonts w:ascii="Merriweather" w:hAnsi="Merriweather"/>
      <w:sz w:val="52"/>
      <w:szCs w:val="52"/>
    </w:rPr>
  </w:style>
  <w:style w:type="character" w:customStyle="1" w:styleId="QualificationChar">
    <w:name w:val="Qualification Char"/>
    <w:basedOn w:val="DefaultParagraphFont"/>
    <w:link w:val="Qualification"/>
    <w:rsid w:val="00E044F9"/>
    <w:rPr>
      <w:rFonts w:ascii="Merriweather" w:hAnsi="Merriweather"/>
      <w:sz w:val="52"/>
      <w:szCs w:val="52"/>
      <w:lang w:eastAsia="en-US"/>
    </w:rPr>
  </w:style>
  <w:style w:type="paragraph" w:customStyle="1" w:styleId="S-Code">
    <w:name w:val="S-Code"/>
    <w:basedOn w:val="Normal"/>
    <w:link w:val="S-CodeChar"/>
    <w:qFormat/>
    <w:rsid w:val="00E044F9"/>
    <w:pPr>
      <w:spacing w:after="360"/>
      <w:ind w:left="-142"/>
    </w:pPr>
    <w:rPr>
      <w:rFonts w:ascii="Merriweather" w:hAnsi="Merriweather"/>
      <w:b/>
      <w:color w:val="E05206"/>
      <w:sz w:val="52"/>
      <w:szCs w:val="52"/>
    </w:rPr>
  </w:style>
  <w:style w:type="character" w:customStyle="1" w:styleId="SubjectChar">
    <w:name w:val="Subject Char"/>
    <w:basedOn w:val="DefaultParagraphFont"/>
    <w:link w:val="Subject"/>
    <w:rsid w:val="00E044F9"/>
    <w:rPr>
      <w:rFonts w:ascii="Merriweather" w:hAnsi="Merriweather"/>
      <w:sz w:val="52"/>
      <w:szCs w:val="52"/>
      <w:lang w:eastAsia="en-US"/>
    </w:rPr>
  </w:style>
  <w:style w:type="paragraph" w:customStyle="1" w:styleId="Forexaminationfrom">
    <w:name w:val="For examination from"/>
    <w:basedOn w:val="Normal"/>
    <w:link w:val="ForexaminationfromChar"/>
    <w:qFormat/>
    <w:rsid w:val="00E044F9"/>
    <w:pPr>
      <w:ind w:left="-142"/>
    </w:pPr>
    <w:rPr>
      <w:rFonts w:ascii="Arial" w:hAnsi="Arial"/>
      <w:sz w:val="28"/>
      <w:szCs w:val="28"/>
    </w:rPr>
  </w:style>
  <w:style w:type="character" w:customStyle="1" w:styleId="S-CodeChar">
    <w:name w:val="S-Code Char"/>
    <w:basedOn w:val="DefaultParagraphFont"/>
    <w:link w:val="S-Code"/>
    <w:rsid w:val="00E044F9"/>
    <w:rPr>
      <w:rFonts w:ascii="Merriweather" w:hAnsi="Merriweather"/>
      <w:b/>
      <w:color w:val="E05206"/>
      <w:sz w:val="52"/>
      <w:szCs w:val="52"/>
      <w:lang w:eastAsia="en-US"/>
    </w:rPr>
  </w:style>
  <w:style w:type="character" w:customStyle="1" w:styleId="CIE-Link">
    <w:name w:val="CIE-Link"/>
    <w:basedOn w:val="DefaultParagraphFont"/>
    <w:uiPriority w:val="1"/>
    <w:qFormat/>
    <w:rsid w:val="0043639B"/>
    <w:rPr>
      <w:rFonts w:ascii="Arial" w:hAnsi="Arial"/>
      <w:b/>
      <w:color w:val="000000" w:themeColor="text1"/>
      <w:spacing w:val="-1"/>
      <w:sz w:val="20"/>
    </w:rPr>
  </w:style>
  <w:style w:type="character" w:customStyle="1" w:styleId="ForexaminationfromChar">
    <w:name w:val="For examination from Char"/>
    <w:basedOn w:val="DefaultParagraphFont"/>
    <w:link w:val="Forexaminationfrom"/>
    <w:rsid w:val="00E044F9"/>
    <w:rPr>
      <w:rFonts w:ascii="Arial" w:hAnsi="Arial"/>
      <w:sz w:val="28"/>
      <w:szCs w:val="28"/>
      <w:lang w:eastAsia="en-US"/>
    </w:rPr>
  </w:style>
  <w:style w:type="character" w:customStyle="1" w:styleId="Weblink">
    <w:name w:val="Weblink"/>
    <w:basedOn w:val="DefaultParagraphFont"/>
    <w:uiPriority w:val="1"/>
    <w:qFormat/>
    <w:rsid w:val="00463F6B"/>
    <w:rPr>
      <w:rFonts w:ascii="Arial" w:hAnsi="Arial"/>
      <w:b w:val="0"/>
      <w:color w:val="575756" w:themeColor="accent4"/>
      <w:sz w:val="20"/>
      <w:u w:val="single"/>
    </w:rPr>
  </w:style>
  <w:style w:type="paragraph" w:customStyle="1" w:styleId="Boxedtext">
    <w:name w:val="Boxed text"/>
    <w:basedOn w:val="Normal"/>
    <w:qFormat/>
    <w:rsid w:val="0043639B"/>
    <w:pPr>
      <w:pBdr>
        <w:top w:val="single" w:sz="4" w:space="5" w:color="FEF3DC" w:themeColor="accent6" w:themeTint="33"/>
        <w:left w:val="single" w:sz="4" w:space="5" w:color="FEF3DC" w:themeColor="accent6" w:themeTint="33"/>
        <w:bottom w:val="single" w:sz="4" w:space="5" w:color="FEF3DC" w:themeColor="accent6" w:themeTint="33"/>
        <w:right w:val="single" w:sz="4" w:space="5" w:color="FEF3DC" w:themeColor="accent6" w:themeTint="33"/>
      </w:pBdr>
      <w:shd w:val="clear" w:color="auto" w:fill="FEF3DC" w:themeFill="accent6" w:themeFillTint="33"/>
      <w:ind w:left="567" w:right="820"/>
    </w:pPr>
    <w:rPr>
      <w:rFonts w:ascii="Arial" w:eastAsia="Times New Roman" w:hAnsi="Arial" w:cs="Arial"/>
      <w:sz w:val="20"/>
      <w:szCs w:val="20"/>
      <w:lang w:eastAsia="en-GB"/>
    </w:rPr>
  </w:style>
  <w:style w:type="paragraph" w:customStyle="1" w:styleId="Body">
    <w:name w:val="Body"/>
    <w:basedOn w:val="DSBasic"/>
    <w:link w:val="BodyChar"/>
    <w:qFormat/>
    <w:locked/>
    <w:rsid w:val="0043639B"/>
    <w:rPr>
      <w:rFonts w:cs="Arial"/>
      <w:sz w:val="20"/>
      <w:szCs w:val="20"/>
    </w:rPr>
  </w:style>
  <w:style w:type="character" w:customStyle="1" w:styleId="BodyChar">
    <w:name w:val="Body Char"/>
    <w:basedOn w:val="DSBasicChar"/>
    <w:link w:val="Body"/>
    <w:rsid w:val="0043639B"/>
    <w:rPr>
      <w:rFonts w:ascii="Arial" w:eastAsiaTheme="minorHAnsi" w:hAnsi="Arial" w:cs="Arial"/>
      <w:sz w:val="20"/>
      <w:szCs w:val="20"/>
      <w:lang w:eastAsia="en-US"/>
    </w:rPr>
  </w:style>
  <w:style w:type="character" w:customStyle="1" w:styleId="Link">
    <w:name w:val="Link"/>
    <w:basedOn w:val="Strong"/>
    <w:uiPriority w:val="1"/>
    <w:qFormat/>
    <w:locked/>
    <w:rsid w:val="0043639B"/>
    <w:rPr>
      <w:rFonts w:ascii="Arial" w:hAnsi="Arial" w:cs="Times New Roman"/>
      <w:b/>
      <w:bCs/>
      <w:sz w:val="20"/>
    </w:rPr>
  </w:style>
  <w:style w:type="character" w:customStyle="1" w:styleId="Italics">
    <w:name w:val="Italics"/>
    <w:basedOn w:val="DefaultParagraphFont"/>
    <w:uiPriority w:val="1"/>
    <w:qFormat/>
    <w:rsid w:val="0043639B"/>
    <w:rPr>
      <w:rFonts w:ascii="Arial" w:hAnsi="Arial"/>
      <w:i/>
      <w:sz w:val="20"/>
    </w:rPr>
  </w:style>
  <w:style w:type="character" w:customStyle="1" w:styleId="Bold">
    <w:name w:val="Bold"/>
    <w:basedOn w:val="DefaultParagraphFont"/>
    <w:uiPriority w:val="1"/>
    <w:qFormat/>
    <w:rsid w:val="0043639B"/>
    <w:rPr>
      <w:rFonts w:ascii="Arial" w:hAnsi="Arial"/>
      <w:b/>
      <w:sz w:val="20"/>
    </w:rPr>
  </w:style>
  <w:style w:type="paragraph" w:customStyle="1" w:styleId="Code">
    <w:name w:val="Code"/>
    <w:basedOn w:val="Body"/>
    <w:link w:val="CodeChar"/>
    <w:qFormat/>
    <w:rsid w:val="0043639B"/>
    <w:rPr>
      <w:rFonts w:ascii="Courier New" w:hAnsi="Courier New" w:cs="Courier New"/>
    </w:rPr>
  </w:style>
  <w:style w:type="paragraph" w:customStyle="1" w:styleId="Symbols">
    <w:name w:val="Symbols"/>
    <w:basedOn w:val="Body"/>
    <w:link w:val="SymbolsChar"/>
    <w:qFormat/>
    <w:rsid w:val="0043639B"/>
    <w:rPr>
      <w:rFonts w:ascii="Cambria Math" w:hAnsi="Cambria Math"/>
    </w:rPr>
  </w:style>
  <w:style w:type="character" w:customStyle="1" w:styleId="CodeChar">
    <w:name w:val="Code Char"/>
    <w:basedOn w:val="BodyChar"/>
    <w:link w:val="Code"/>
    <w:rsid w:val="0043639B"/>
    <w:rPr>
      <w:rFonts w:ascii="Courier New" w:eastAsiaTheme="minorHAnsi" w:hAnsi="Courier New" w:cs="Courier New"/>
      <w:sz w:val="20"/>
      <w:szCs w:val="20"/>
      <w:lang w:eastAsia="en-US"/>
    </w:rPr>
  </w:style>
  <w:style w:type="character" w:customStyle="1" w:styleId="SymbolsChar">
    <w:name w:val="Symbols Char"/>
    <w:basedOn w:val="BodyChar"/>
    <w:link w:val="Symbols"/>
    <w:rsid w:val="0043639B"/>
    <w:rPr>
      <w:rFonts w:ascii="Cambria Math" w:eastAsiaTheme="minorHAnsi" w:hAnsi="Cambria Math" w:cs="Arial"/>
      <w:sz w:val="20"/>
      <w:szCs w:val="20"/>
      <w:lang w:eastAsia="en-US"/>
    </w:rPr>
  </w:style>
  <w:style w:type="paragraph" w:customStyle="1" w:styleId="Bulletedlist">
    <w:name w:val="Bulleted list"/>
    <w:basedOn w:val="Body"/>
    <w:link w:val="BulletedlistChar"/>
    <w:qFormat/>
    <w:rsid w:val="0043639B"/>
    <w:pPr>
      <w:numPr>
        <w:numId w:val="14"/>
      </w:numPr>
    </w:pPr>
  </w:style>
  <w:style w:type="paragraph" w:customStyle="1" w:styleId="Sub-bullet">
    <w:name w:val="Sub-bullet"/>
    <w:basedOn w:val="Body"/>
    <w:link w:val="Sub-bulletChar"/>
    <w:qFormat/>
    <w:rsid w:val="0043639B"/>
    <w:pPr>
      <w:numPr>
        <w:ilvl w:val="1"/>
        <w:numId w:val="13"/>
      </w:numPr>
    </w:pPr>
  </w:style>
  <w:style w:type="character" w:customStyle="1" w:styleId="BulletedlistChar">
    <w:name w:val="Bulleted list Char"/>
    <w:basedOn w:val="BodyChar"/>
    <w:link w:val="Bulletedlist"/>
    <w:rsid w:val="0043639B"/>
    <w:rPr>
      <w:rFonts w:ascii="Arial" w:eastAsiaTheme="minorHAnsi" w:hAnsi="Arial" w:cs="Arial"/>
      <w:sz w:val="20"/>
      <w:szCs w:val="20"/>
      <w:lang w:eastAsia="en-US"/>
    </w:rPr>
  </w:style>
  <w:style w:type="paragraph" w:customStyle="1" w:styleId="Letteredlist">
    <w:name w:val="Lettered list"/>
    <w:basedOn w:val="Body"/>
    <w:link w:val="LetteredlistChar"/>
    <w:qFormat/>
    <w:rsid w:val="0043639B"/>
    <w:pPr>
      <w:numPr>
        <w:numId w:val="15"/>
      </w:numPr>
    </w:pPr>
  </w:style>
  <w:style w:type="character" w:customStyle="1" w:styleId="Sub-bulletChar">
    <w:name w:val="Sub-bullet Char"/>
    <w:basedOn w:val="BodyChar"/>
    <w:link w:val="Sub-bullet"/>
    <w:rsid w:val="0043639B"/>
    <w:rPr>
      <w:rFonts w:ascii="Arial" w:eastAsiaTheme="minorHAnsi" w:hAnsi="Arial" w:cs="Arial"/>
      <w:sz w:val="20"/>
      <w:szCs w:val="20"/>
      <w:lang w:eastAsia="en-US"/>
    </w:rPr>
  </w:style>
  <w:style w:type="paragraph" w:customStyle="1" w:styleId="Numerallist">
    <w:name w:val="Numeral list"/>
    <w:basedOn w:val="Body"/>
    <w:link w:val="NumerallistChar"/>
    <w:qFormat/>
    <w:rsid w:val="0043639B"/>
    <w:pPr>
      <w:numPr>
        <w:numId w:val="16"/>
      </w:numPr>
      <w:ind w:hanging="153"/>
    </w:pPr>
  </w:style>
  <w:style w:type="character" w:customStyle="1" w:styleId="LetteredlistChar">
    <w:name w:val="Lettered list Char"/>
    <w:basedOn w:val="BodyChar"/>
    <w:link w:val="Letteredlist"/>
    <w:rsid w:val="0043639B"/>
    <w:rPr>
      <w:rFonts w:ascii="Arial" w:eastAsiaTheme="minorHAnsi" w:hAnsi="Arial" w:cs="Arial"/>
      <w:sz w:val="20"/>
      <w:szCs w:val="20"/>
      <w:lang w:eastAsia="en-US"/>
    </w:rPr>
  </w:style>
  <w:style w:type="paragraph" w:customStyle="1" w:styleId="Numberedlist">
    <w:name w:val="Numbered list"/>
    <w:basedOn w:val="Body"/>
    <w:link w:val="NumberedlistChar"/>
    <w:qFormat/>
    <w:rsid w:val="0043639B"/>
    <w:pPr>
      <w:numPr>
        <w:numId w:val="17"/>
      </w:numPr>
    </w:pPr>
  </w:style>
  <w:style w:type="character" w:customStyle="1" w:styleId="NumerallistChar">
    <w:name w:val="Numeral list Char"/>
    <w:basedOn w:val="BodyChar"/>
    <w:link w:val="Numerallist"/>
    <w:rsid w:val="0043639B"/>
    <w:rPr>
      <w:rFonts w:ascii="Arial" w:eastAsiaTheme="minorHAnsi" w:hAnsi="Arial" w:cs="Arial"/>
      <w:sz w:val="20"/>
      <w:szCs w:val="20"/>
      <w:lang w:eastAsia="en-US"/>
    </w:rPr>
  </w:style>
  <w:style w:type="character" w:customStyle="1" w:styleId="subscript">
    <w:name w:val="subscript"/>
    <w:basedOn w:val="DefaultParagraphFont"/>
    <w:uiPriority w:val="1"/>
    <w:qFormat/>
    <w:rsid w:val="0043639B"/>
    <w:rPr>
      <w:vertAlign w:val="subscript"/>
    </w:rPr>
  </w:style>
  <w:style w:type="character" w:customStyle="1" w:styleId="NumberedlistChar">
    <w:name w:val="Numbered list Char"/>
    <w:basedOn w:val="BodyChar"/>
    <w:link w:val="Numberedlist"/>
    <w:rsid w:val="0043639B"/>
    <w:rPr>
      <w:rFonts w:ascii="Arial" w:eastAsiaTheme="minorHAnsi" w:hAnsi="Arial" w:cs="Arial"/>
      <w:sz w:val="20"/>
      <w:szCs w:val="20"/>
      <w:lang w:eastAsia="en-US"/>
    </w:rPr>
  </w:style>
  <w:style w:type="character" w:customStyle="1" w:styleId="superscript">
    <w:name w:val="superscript"/>
    <w:basedOn w:val="DefaultParagraphFont"/>
    <w:uiPriority w:val="1"/>
    <w:qFormat/>
    <w:rsid w:val="0043639B"/>
    <w:rPr>
      <w:vertAlign w:val="superscript"/>
    </w:rPr>
  </w:style>
  <w:style w:type="paragraph" w:customStyle="1" w:styleId="HeadFoot">
    <w:name w:val="Head/Foot"/>
    <w:basedOn w:val="Header"/>
    <w:link w:val="HeadFootChar"/>
    <w:qFormat/>
    <w:rsid w:val="00716D43"/>
    <w:pPr>
      <w:tabs>
        <w:tab w:val="clear" w:pos="8640"/>
        <w:tab w:val="right" w:pos="14459"/>
      </w:tabs>
      <w:spacing w:before="120" w:after="120"/>
    </w:pPr>
    <w:rPr>
      <w:rFonts w:ascii="Merriweather" w:hAnsi="Merriweather" w:cs="Arial"/>
      <w:sz w:val="22"/>
      <w:szCs w:val="22"/>
    </w:rPr>
  </w:style>
  <w:style w:type="paragraph" w:customStyle="1" w:styleId="WalkTable">
    <w:name w:val="Walk Table"/>
    <w:basedOn w:val="Normal"/>
    <w:link w:val="WalkTableChar"/>
    <w:qFormat/>
    <w:rsid w:val="00716D43"/>
    <w:pPr>
      <w:widowControl w:val="0"/>
    </w:pPr>
    <w:rPr>
      <w:rFonts w:ascii="Arial" w:hAnsi="Arial" w:cs="Arial"/>
      <w:sz w:val="16"/>
      <w:szCs w:val="16"/>
    </w:rPr>
  </w:style>
  <w:style w:type="character" w:customStyle="1" w:styleId="HeadFootChar">
    <w:name w:val="Head/Foot Char"/>
    <w:basedOn w:val="HeaderChar"/>
    <w:link w:val="HeadFoot"/>
    <w:rsid w:val="00716D43"/>
    <w:rPr>
      <w:rFonts w:ascii="Merriweather" w:eastAsia="Times New Roman" w:hAnsi="Merriweather" w:cs="Arial"/>
      <w:sz w:val="24"/>
      <w:szCs w:val="24"/>
      <w:lang w:eastAsia="en-US"/>
    </w:rPr>
  </w:style>
  <w:style w:type="character" w:customStyle="1" w:styleId="WalkTableChar">
    <w:name w:val="Walk Table Char"/>
    <w:basedOn w:val="DefaultParagraphFont"/>
    <w:link w:val="WalkTable"/>
    <w:rsid w:val="00716D43"/>
    <w:rPr>
      <w:rFonts w:ascii="Arial" w:hAnsi="Arial" w:cs="Arial"/>
      <w:sz w:val="16"/>
      <w:szCs w:val="16"/>
      <w:lang w:eastAsia="en-US"/>
    </w:rPr>
  </w:style>
  <w:style w:type="paragraph" w:styleId="FootnoteText">
    <w:name w:val="footnote text"/>
    <w:basedOn w:val="Normal"/>
    <w:link w:val="FootnoteTextChar"/>
    <w:uiPriority w:val="99"/>
    <w:semiHidden/>
    <w:unhideWhenUsed/>
    <w:locked/>
    <w:rsid w:val="008E1EBF"/>
    <w:rPr>
      <w:sz w:val="20"/>
      <w:szCs w:val="20"/>
    </w:rPr>
  </w:style>
  <w:style w:type="character" w:customStyle="1" w:styleId="FootnoteTextChar">
    <w:name w:val="Footnote Text Char"/>
    <w:basedOn w:val="DefaultParagraphFont"/>
    <w:link w:val="FootnoteText"/>
    <w:uiPriority w:val="99"/>
    <w:semiHidden/>
    <w:rsid w:val="008E1EBF"/>
    <w:rPr>
      <w:sz w:val="20"/>
      <w:szCs w:val="20"/>
      <w:lang w:eastAsia="en-US"/>
    </w:rPr>
  </w:style>
  <w:style w:type="character" w:styleId="FootnoteReference">
    <w:name w:val="footnote reference"/>
    <w:basedOn w:val="DefaultParagraphFont"/>
    <w:uiPriority w:val="99"/>
    <w:semiHidden/>
    <w:unhideWhenUsed/>
    <w:locked/>
    <w:rsid w:val="008E1EBF"/>
    <w:rPr>
      <w:vertAlign w:val="superscript"/>
    </w:rPr>
  </w:style>
  <w:style w:type="character" w:customStyle="1" w:styleId="WebLink0">
    <w:name w:val="Web Link"/>
    <w:basedOn w:val="DefaultParagraphFont"/>
    <w:uiPriority w:val="1"/>
    <w:qFormat/>
    <w:rsid w:val="00290F71"/>
    <w:rPr>
      <w:rFonts w:ascii="Arial" w:hAnsi="Arial" w:cs="Times New Roman"/>
      <w:b/>
      <w:color w:val="000000" w:themeColor="text1"/>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39677470">
      <w:bodyDiv w:val="1"/>
      <w:marLeft w:val="0"/>
      <w:marRight w:val="0"/>
      <w:marTop w:val="0"/>
      <w:marBottom w:val="0"/>
      <w:divBdr>
        <w:top w:val="none" w:sz="0" w:space="0" w:color="auto"/>
        <w:left w:val="none" w:sz="0" w:space="0" w:color="auto"/>
        <w:bottom w:val="none" w:sz="0" w:space="0" w:color="auto"/>
        <w:right w:val="none" w:sz="0" w:space="0" w:color="auto"/>
      </w:divBdr>
    </w:div>
    <w:div w:id="19921267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londonair.org.uk/london/asp/information.asp" TargetMode="External"/><Relationship Id="rId299" Type="http://schemas.openxmlformats.org/officeDocument/2006/relationships/hyperlink" Target="http://www.nuffieldfoundation.org/practical-chemistry/equilibrium-involving-chromatevi-and-dichromatevi-ions" TargetMode="External"/><Relationship Id="rId303" Type="http://schemas.openxmlformats.org/officeDocument/2006/relationships/hyperlink" Target="http://www.bbc.co.uk/schools/gcsebitesize/science/add_aqa_pre_2011/chemreac/reversiblereacrev3.shtml" TargetMode="External"/><Relationship Id="rId21" Type="http://schemas.openxmlformats.org/officeDocument/2006/relationships/footer" Target="footer4.xml"/><Relationship Id="rId42" Type="http://schemas.openxmlformats.org/officeDocument/2006/relationships/hyperlink" Target="http://www.chemguide.co.uk/analysis/chromatography/paper.html" TargetMode="External"/><Relationship Id="rId63" Type="http://schemas.openxmlformats.org/officeDocument/2006/relationships/hyperlink" Target="http://www.gcsescience.com/a1-atom-electron-neutron-proton.htm" TargetMode="External"/><Relationship Id="rId84" Type="http://schemas.openxmlformats.org/officeDocument/2006/relationships/hyperlink" Target="http://www.chm.bris.ac.uk/pt/harvey/gcse/ionic.html" TargetMode="External"/><Relationship Id="rId138" Type="http://schemas.openxmlformats.org/officeDocument/2006/relationships/hyperlink" Target="http://www.docbrown.info/page03/AcidsBasesSalts06.htm" TargetMode="External"/><Relationship Id="rId159" Type="http://schemas.openxmlformats.org/officeDocument/2006/relationships/hyperlink" Target="file:///C:\filestoragecieDevelopmentCurriculum_ServicesSupport_DevelopmentTeacherGuides_SOWsSOWsIGCSEIGCSE_Sciences_2016_SOW+RL0620_ChemistrySOWSOW_2014www.ibchem.compptshelveseneenergylevels.pps" TargetMode="External"/><Relationship Id="rId170" Type="http://schemas.openxmlformats.org/officeDocument/2006/relationships/hyperlink" Target="http://www.nuffieldfoundation.org/practical-chemistry/displacement-reactions-between-metals-and-their-salts" TargetMode="External"/><Relationship Id="rId191" Type="http://schemas.openxmlformats.org/officeDocument/2006/relationships/hyperlink" Target="http://www.nuffieldfoundation.org/practical-chemistry/thermal-decomposition-nitrates-writing-fire" TargetMode="External"/><Relationship Id="rId205" Type="http://schemas.openxmlformats.org/officeDocument/2006/relationships/hyperlink" Target="http://www.molymod.com/" TargetMode="External"/><Relationship Id="rId226" Type="http://schemas.openxmlformats.org/officeDocument/2006/relationships/hyperlink" Target="http://www.bbc.co.uk/schools/gcsebitesize/science/add_aqa/bonding/ionic_bondingrev7.shtml" TargetMode="External"/><Relationship Id="rId247" Type="http://schemas.openxmlformats.org/officeDocument/2006/relationships/hyperlink" Target="http://www.bbc.co.uk/learningzone/clips/making-polythene-cracking-and-polymerisation/4427.html" TargetMode="External"/><Relationship Id="rId107" Type="http://schemas.openxmlformats.org/officeDocument/2006/relationships/hyperlink" Target="http://www.bbc.co.uk/schools/gcsebitesize/science/ocr_gateway/carbon_chemistry/carbon_fuelsrev1.shtml%20" TargetMode="External"/><Relationship Id="rId268" Type="http://schemas.openxmlformats.org/officeDocument/2006/relationships/hyperlink" Target="http://www.kodak.com/US/en/corp/researchDevelopment/whatWeDo/technology/chemistry/silver.shtml" TargetMode="External"/><Relationship Id="rId289" Type="http://schemas.openxmlformats.org/officeDocument/2006/relationships/hyperlink" Target="http://www.bbc.co.uk/schools/gcsebitesize/science/add_ocr_gateway/periodic_table/group7rev5.shtml" TargetMode="External"/><Relationship Id="rId11" Type="http://schemas.openxmlformats.org/officeDocument/2006/relationships/footer" Target="footer1.xml"/><Relationship Id="rId32" Type="http://schemas.openxmlformats.org/officeDocument/2006/relationships/hyperlink" Target="http://www.cambridgeinternational.org/support" TargetMode="External"/><Relationship Id="rId53" Type="http://schemas.openxmlformats.org/officeDocument/2006/relationships/hyperlink" Target="http://www.nationalstemcentre.org.uk/elibrary/resource/3988/particles-in-motion" TargetMode="External"/><Relationship Id="rId74" Type="http://schemas.openxmlformats.org/officeDocument/2006/relationships/hyperlink" Target="http://www.bbc.co.uk/schools/ks3bitesize/science/chemical_material_behaviour/compounds_mixtures/activity.shtml" TargetMode="External"/><Relationship Id="rId128" Type="http://schemas.openxmlformats.org/officeDocument/2006/relationships/hyperlink" Target="http://www.bbc.co.uk/schools/gcsebitesize/science/ocr_gateway/chemical_concepts/fundamentalrev5.shtml" TargetMode="External"/><Relationship Id="rId149" Type="http://schemas.openxmlformats.org/officeDocument/2006/relationships/hyperlink" Target="http://www.bbc.co.uk/schools/gcsebitesize/science/add_aqa/reaction/ratesrev3.shtml" TargetMode="External"/><Relationship Id="rId314" Type="http://schemas.openxmlformats.org/officeDocument/2006/relationships/hyperlink" Target="mailto:info@cie.org.uk" TargetMode="External"/><Relationship Id="rId5" Type="http://schemas.openxmlformats.org/officeDocument/2006/relationships/webSettings" Target="webSettings.xml"/><Relationship Id="rId95" Type="http://schemas.openxmlformats.org/officeDocument/2006/relationships/hyperlink" Target="http://www.nuffieldfoundation.org/practical-chemistry/preparing-and-using-cobalt-chloride-indicator-papers" TargetMode="External"/><Relationship Id="rId160" Type="http://schemas.openxmlformats.org/officeDocument/2006/relationships/hyperlink" Target="http://www.cambridgeinternational.org/support" TargetMode="External"/><Relationship Id="rId181" Type="http://schemas.openxmlformats.org/officeDocument/2006/relationships/hyperlink" Target="http://www.rsc.org/Education/Teachers/Resources/Alchemy/" TargetMode="External"/><Relationship Id="rId216" Type="http://schemas.openxmlformats.org/officeDocument/2006/relationships/hyperlink" Target="http://science.howstuffworks.com/environmental/energy/oil-refining1.htm" TargetMode="External"/><Relationship Id="rId237" Type="http://schemas.openxmlformats.org/officeDocument/2006/relationships/hyperlink" Target="http://www.bbc.co.uk/schools/gcsebitesize/science/triple_aqa/alcohols_carboxylic_acids_esters/carboxylic_acids/revision/1/" TargetMode="External"/><Relationship Id="rId258" Type="http://schemas.openxmlformats.org/officeDocument/2006/relationships/image" Target="media/image8.emf"/><Relationship Id="rId279" Type="http://schemas.openxmlformats.org/officeDocument/2006/relationships/hyperlink" Target="http://www.bbc.co.uk/schools/gcsebitesize/science/add_aqa/ions/electrolysisrev3.shtml" TargetMode="External"/><Relationship Id="rId22" Type="http://schemas.openxmlformats.org/officeDocument/2006/relationships/hyperlink" Target="http://www.cambridgeinternational.org" TargetMode="External"/><Relationship Id="rId43" Type="http://schemas.openxmlformats.org/officeDocument/2006/relationships/hyperlink" Target="http://www.bbc.co.uk/schools/gcsebitesize/science/triple_ocr_21c/further_chemistry/chromatography/revision/4/" TargetMode="External"/><Relationship Id="rId64" Type="http://schemas.openxmlformats.org/officeDocument/2006/relationships/hyperlink" Target="http://www.learnnc.org/lp/pages/2892" TargetMode="External"/><Relationship Id="rId118" Type="http://schemas.openxmlformats.org/officeDocument/2006/relationships/hyperlink" Target="http://www.bbc.co.uk/schools/gcsebitesize/science/ocr_gateway_pre_2011/rocks_metals/6_clean_air3.shtml" TargetMode="External"/><Relationship Id="rId139" Type="http://schemas.openxmlformats.org/officeDocument/2006/relationships/hyperlink" Target="http://www.nuffieldfoundation.org/practical-chemistry/salts" TargetMode="External"/><Relationship Id="rId290" Type="http://schemas.openxmlformats.org/officeDocument/2006/relationships/hyperlink" Target="http://www.bbc.co.uk/schools/gcsebitesize/science/add_aqa/electrolysis/electrolysisrev2.shtml" TargetMode="External"/><Relationship Id="rId304" Type="http://schemas.openxmlformats.org/officeDocument/2006/relationships/hyperlink" Target="http://www.chemguide.co.uk/physical/equilibria/haber.html" TargetMode="External"/><Relationship Id="rId85" Type="http://schemas.openxmlformats.org/officeDocument/2006/relationships/hyperlink" Target="http://www.bbc.co.uk/schools/gcsebitesize/science/add_aqa/bonding/structure_propertiesrev4.shtml" TargetMode="External"/><Relationship Id="rId150" Type="http://schemas.openxmlformats.org/officeDocument/2006/relationships/hyperlink" Target="http://www.nuffieldfoundation.org/practical-chemistry/rates-reaction" TargetMode="External"/><Relationship Id="rId171" Type="http://schemas.openxmlformats.org/officeDocument/2006/relationships/hyperlink" Target="http://group.chem.iastate.edu/Greenbowe/sections/projectfolder/flashfiles/redox/home.html" TargetMode="External"/><Relationship Id="rId192" Type="http://schemas.openxmlformats.org/officeDocument/2006/relationships/hyperlink" Target="http://www.nuffieldfoundation.org/practical-chemistry/thermal-decomposition-metal-carbonates" TargetMode="External"/><Relationship Id="rId206" Type="http://schemas.openxmlformats.org/officeDocument/2006/relationships/hyperlink" Target="http://www.acdlabs.com/resources/freeware/" TargetMode="External"/><Relationship Id="rId227" Type="http://schemas.openxmlformats.org/officeDocument/2006/relationships/hyperlink" Target="http://www.occc.edu/kmbailey/chem1115tutorials/formulas_ionic.htm" TargetMode="External"/><Relationship Id="rId248" Type="http://schemas.openxmlformats.org/officeDocument/2006/relationships/hyperlink" Target="http://www.docbrown.info/page04/OilProducts11.htm" TargetMode="External"/><Relationship Id="rId269" Type="http://schemas.openxmlformats.org/officeDocument/2006/relationships/hyperlink" Target="http://www.youtube.com/watch?v=4x2ZCSr23Z8" TargetMode="External"/><Relationship Id="rId12" Type="http://schemas.openxmlformats.org/officeDocument/2006/relationships/header" Target="header2.xml"/><Relationship Id="rId33" Type="http://schemas.openxmlformats.org/officeDocument/2006/relationships/hyperlink" Target="http://www.cambridgeinternational.org/support" TargetMode="External"/><Relationship Id="rId108" Type="http://schemas.openxmlformats.org/officeDocument/2006/relationships/hyperlink" Target="http://www.nuffieldfoundation.org/practical-chemistry/heat-energy-alcohols" TargetMode="External"/><Relationship Id="rId129" Type="http://schemas.openxmlformats.org/officeDocument/2006/relationships/hyperlink" Target="http://www.nuffieldfoundation.org/practical-chemistry/universal-indicator-rainbow" TargetMode="External"/><Relationship Id="rId280" Type="http://schemas.openxmlformats.org/officeDocument/2006/relationships/hyperlink" Target="http://www.bbc.co.uk/schools/gcsebitesize/science/add_aqa/ions/electrolysisrev4.shtml" TargetMode="External"/><Relationship Id="rId315" Type="http://schemas.openxmlformats.org/officeDocument/2006/relationships/hyperlink" Target="http://www.cie.org.uk" TargetMode="External"/><Relationship Id="rId54" Type="http://schemas.openxmlformats.org/officeDocument/2006/relationships/hyperlink" Target="http://www.nuffieldfoundation.org/practical-chemistry/melting-and-freezing-stearic-acid" TargetMode="External"/><Relationship Id="rId75" Type="http://schemas.openxmlformats.org/officeDocument/2006/relationships/hyperlink" Target="http://www.bbc.co.uk/bitesize/ks3/science/chemical_material_behaviour/compounds_mixtures/revision/1/" TargetMode="External"/><Relationship Id="rId96" Type="http://schemas.openxmlformats.org/officeDocument/2006/relationships/hyperlink" Target="http://www.nuffieldfoundation.org/practical-chemistry/reversible-reaction-involving-hydrated-copperii-sulfate-and&#160;its-anhydrous-form" TargetMode="External"/><Relationship Id="rId140" Type="http://schemas.openxmlformats.org/officeDocument/2006/relationships/hyperlink" Target="http://www.practicalchemistry.org/experiments/preparing-an-insoluble-salt,174,EX.html" TargetMode="External"/><Relationship Id="rId161" Type="http://schemas.openxmlformats.org/officeDocument/2006/relationships/hyperlink" Target="http://www.s-cool.co.uk/gcse/chemistry/metals-the-reactivity-series/revise-it/properties-of-metals-and-non-metals" TargetMode="External"/><Relationship Id="rId182" Type="http://schemas.openxmlformats.org/officeDocument/2006/relationships/hyperlink" Target="http://www.bbc.co.uk/schools/gcsebitesize/science/edexcel/metals/obtaining_using_metalsact.shtml" TargetMode="External"/><Relationship Id="rId217" Type="http://schemas.openxmlformats.org/officeDocument/2006/relationships/hyperlink" Target="http://www.chemguide.co.uk/organicprops/alkanes/halogenation.html" TargetMode="External"/><Relationship Id="rId6" Type="http://schemas.openxmlformats.org/officeDocument/2006/relationships/footnotes" Target="footnotes.xml"/><Relationship Id="rId238" Type="http://schemas.openxmlformats.org/officeDocument/2006/relationships/hyperlink" Target="http://www.bbc.co.uk/schools/gcsebitesize/science/ocr_gateway_pre_2011/carbon_chem/3_smells1.shtml" TargetMode="External"/><Relationship Id="rId259" Type="http://schemas.openxmlformats.org/officeDocument/2006/relationships/hyperlink" Target="http://www.bbc.co.uk/bitesize/standard/chemistry/plasticsandothermaterials/carbohydrates/revision/5/" TargetMode="External"/><Relationship Id="rId23" Type="http://schemas.openxmlformats.org/officeDocument/2006/relationships/hyperlink" Target="http://www.cambridgeinternational.org/support" TargetMode="External"/><Relationship Id="rId119" Type="http://schemas.openxmlformats.org/officeDocument/2006/relationships/hyperlink" Target="http://www.environment.gov.au/resource/sulfur-dioxide-so2" TargetMode="External"/><Relationship Id="rId270" Type="http://schemas.openxmlformats.org/officeDocument/2006/relationships/hyperlink" Target="http://www.nuffieldfoundation.org/practical-chemistry/electrolysing-molten-leadii-bromide" TargetMode="External"/><Relationship Id="rId291" Type="http://schemas.openxmlformats.org/officeDocument/2006/relationships/hyperlink" Target="http://www.bbc.co.uk/schools/gcsebitesize/science/add_aqa/electrolysis/electrolysisact.shtml" TargetMode="External"/><Relationship Id="rId305" Type="http://schemas.openxmlformats.org/officeDocument/2006/relationships/hyperlink" Target="http://www.bbc.co.uk/learningzone/clips/formation-of-ammonia-in-the-haber-process/4432.html" TargetMode="External"/><Relationship Id="rId44" Type="http://schemas.openxmlformats.org/officeDocument/2006/relationships/hyperlink" Target="http://www.biotopics.co.uk/as/amino_acid_chromatography.html" TargetMode="External"/><Relationship Id="rId65" Type="http://schemas.openxmlformats.org/officeDocument/2006/relationships/hyperlink" Target="http://www.bbc.co.uk/schools/gcsebitesize/science/add_aqa/atomic_structure/chemcalcact.shtml" TargetMode="External"/><Relationship Id="rId86" Type="http://schemas.openxmlformats.org/officeDocument/2006/relationships/hyperlink" Target="http://www.periodicvideos.com/" TargetMode="External"/><Relationship Id="rId130" Type="http://schemas.openxmlformats.org/officeDocument/2006/relationships/hyperlink" Target="http://www.bbc.co.uk/schools/gcsebitesize/science/add_aqa/acids/acidsbasesact.shtml" TargetMode="External"/><Relationship Id="rId151" Type="http://schemas.openxmlformats.org/officeDocument/2006/relationships/hyperlink" Target="http://www.bbc.co.uk/schools/gcsebitesize/science/add_ocr_pre_2011/chemical_synthesis/ratereactionrev2.shtml" TargetMode="External"/><Relationship Id="rId172" Type="http://schemas.openxmlformats.org/officeDocument/2006/relationships/hyperlink" Target="http://www.bbc.co.uk/schools/gcsebitesize/science/ocr_gateway/chemical_resources/making_carsrev1.shtml" TargetMode="External"/><Relationship Id="rId193" Type="http://schemas.openxmlformats.org/officeDocument/2006/relationships/hyperlink" Target="http://www.cambridgeinternational.org/support" TargetMode="External"/><Relationship Id="rId207" Type="http://schemas.openxmlformats.org/officeDocument/2006/relationships/hyperlink" Target="http://www.chemistryrules.me.uk/junior/organic.htm%23JunOrgAlkeneName" TargetMode="External"/><Relationship Id="rId228" Type="http://schemas.openxmlformats.org/officeDocument/2006/relationships/hyperlink" Target="http://www.chemguide.co.uk/inorganic/redox/equations.html" TargetMode="External"/><Relationship Id="rId249" Type="http://schemas.openxmlformats.org/officeDocument/2006/relationships/image" Target="media/image4.emf"/><Relationship Id="rId13" Type="http://schemas.openxmlformats.org/officeDocument/2006/relationships/footer" Target="footer2.xml"/><Relationship Id="rId109" Type="http://schemas.openxmlformats.org/officeDocument/2006/relationships/hyperlink" Target="http://www.nuffieldfoundation.org/practical-chemistry/identifying-products-combustion" TargetMode="External"/><Relationship Id="rId260" Type="http://schemas.openxmlformats.org/officeDocument/2006/relationships/hyperlink" Target="http://www.cambridgeinternational.org/support" TargetMode="External"/><Relationship Id="rId281" Type="http://schemas.openxmlformats.org/officeDocument/2006/relationships/hyperlink" Target="http://www.nuffieldfoundation.org/practical-chemistry/identifying-products-electrolysis" TargetMode="External"/><Relationship Id="rId316" Type="http://schemas.openxmlformats.org/officeDocument/2006/relationships/header" Target="header8.xml"/><Relationship Id="rId34" Type="http://schemas.openxmlformats.org/officeDocument/2006/relationships/hyperlink" Target="http://www.cambridgeinternational.org/support" TargetMode="External"/><Relationship Id="rId55" Type="http://schemas.openxmlformats.org/officeDocument/2006/relationships/hyperlink" Target="http://www.nuffieldfoundation.org/practical-chemistry/rate-evaporation" TargetMode="External"/><Relationship Id="rId76" Type="http://schemas.openxmlformats.org/officeDocument/2006/relationships/hyperlink" Target="http://chemwiki.ucdavis.edu/Analytical_Chemistry/Qualitative_Analysis/Chemical_Change_vs._Physical_Change" TargetMode="External"/><Relationship Id="rId97" Type="http://schemas.openxmlformats.org/officeDocument/2006/relationships/hyperlink" Target="http://www.docbrown.info/page01/AqueousChem/AqueousChem.htm" TargetMode="External"/><Relationship Id="rId120" Type="http://schemas.openxmlformats.org/officeDocument/2006/relationships/hyperlink" Target="http://www.bbc.co.uk/schools/gcsebitesize/science/ocr_gateway_pre_2011/rocks_metals/6_clean_air3.shtml" TargetMode="External"/><Relationship Id="rId141" Type="http://schemas.openxmlformats.org/officeDocument/2006/relationships/hyperlink" Target="http://www.bbc.co.uk/schools/gcsebitesize/science/add_aqa/acids/acidsbasesrev3.shtml" TargetMode="External"/><Relationship Id="rId7" Type="http://schemas.openxmlformats.org/officeDocument/2006/relationships/endnotes" Target="endnotes.xml"/><Relationship Id="rId162" Type="http://schemas.openxmlformats.org/officeDocument/2006/relationships/hyperlink" Target="http://www.docbrown.info/page04/4_72bond5.htm" TargetMode="External"/><Relationship Id="rId183" Type="http://schemas.openxmlformats.org/officeDocument/2006/relationships/hyperlink" Target="http://www.bbc.co.uk/schools/gcsebitesize/science/edexcel/metals/obtaining_using_metalsact.shtml" TargetMode="External"/><Relationship Id="rId218" Type="http://schemas.openxmlformats.org/officeDocument/2006/relationships/hyperlink" Target="http://www.bbc.co.uk/schools/gcsebitesize/science/aqa_pre_2011/rocks/fuelsrev1.shtml" TargetMode="External"/><Relationship Id="rId239" Type="http://schemas.openxmlformats.org/officeDocument/2006/relationships/hyperlink" Target="http://www.chm.bris.ac.uk/motm/ethylacetate/smells.htm" TargetMode="External"/><Relationship Id="rId250" Type="http://schemas.openxmlformats.org/officeDocument/2006/relationships/image" Target="media/image5.emf"/><Relationship Id="rId271" Type="http://schemas.openxmlformats.org/officeDocument/2006/relationships/hyperlink" Target="http://www.docbrown.info/page01/ExIndChem/ExtraElectrochem.htm" TargetMode="External"/><Relationship Id="rId292" Type="http://schemas.openxmlformats.org/officeDocument/2006/relationships/hyperlink" Target="http://www.rsc.org/Education/Teachers/Resources/Alchemy/" TargetMode="External"/><Relationship Id="rId306" Type="http://schemas.openxmlformats.org/officeDocument/2006/relationships/hyperlink" Target="http://www.rsc.org/Education/Teachers/Resources/Alchemy/" TargetMode="External"/><Relationship Id="rId24" Type="http://schemas.openxmlformats.org/officeDocument/2006/relationships/hyperlink" Target="http://www.cambridgeinternational.org/support." TargetMode="External"/><Relationship Id="rId45" Type="http://schemas.openxmlformats.org/officeDocument/2006/relationships/hyperlink" Target="http://www.nuffieldfoundation.org/practical-chemistry/solid-mixtures-tin-and-lead-solder" TargetMode="External"/><Relationship Id="rId66" Type="http://schemas.openxmlformats.org/officeDocument/2006/relationships/hyperlink" Target="http://www.bbc.co.uk/bitesize/quiz/q76774007" TargetMode="External"/><Relationship Id="rId87" Type="http://schemas.openxmlformats.org/officeDocument/2006/relationships/hyperlink" Target="http://www.webelements.com/" TargetMode="External"/><Relationship Id="rId110" Type="http://schemas.openxmlformats.org/officeDocument/2006/relationships/hyperlink" Target="http://www.biotopics.co.uk/humans/inhaledexhaled.html" TargetMode="External"/><Relationship Id="rId131" Type="http://schemas.openxmlformats.org/officeDocument/2006/relationships/hyperlink" Target="http://www.nuffieldfoundation.org/practical-chemistry/making-and-testing-ammonia" TargetMode="External"/><Relationship Id="rId152" Type="http://schemas.openxmlformats.org/officeDocument/2006/relationships/hyperlink" Target="http://www.bbc.co.uk/learningzone/clips/collision-theory-and-rates-of-reaction/10668.html" TargetMode="External"/><Relationship Id="rId173" Type="http://schemas.openxmlformats.org/officeDocument/2006/relationships/hyperlink" Target="http://www.nuffieldfoundation.org/practical-chemistry/real-reactivity-aluminium" TargetMode="External"/><Relationship Id="rId194" Type="http://schemas.openxmlformats.org/officeDocument/2006/relationships/hyperlink" Target="http://www.docbrown.info/page04/4_72bond3.htm" TargetMode="External"/><Relationship Id="rId208" Type="http://schemas.openxmlformats.org/officeDocument/2006/relationships/hyperlink" Target="http://webbook.nist.gov/chemistry/" TargetMode="External"/><Relationship Id="rId229" Type="http://schemas.openxmlformats.org/officeDocument/2006/relationships/hyperlink" Target="http://www.bbc.co.uk/schools/gcsebitesize/science/triple_ocr_gateway/how_much/ionic_equations/revision/1/" TargetMode="External"/><Relationship Id="rId19" Type="http://schemas.openxmlformats.org/officeDocument/2006/relationships/header" Target="header5.xml"/><Relationship Id="rId224" Type="http://schemas.openxmlformats.org/officeDocument/2006/relationships/hyperlink" Target="http://www.cambridgeinternational.org/support" TargetMode="External"/><Relationship Id="rId240" Type="http://schemas.openxmlformats.org/officeDocument/2006/relationships/hyperlink" Target="http://www.bbc.co.uk/schools/gcsebitesize/science/ocr_gateway_pre_2011/carbon_chem/3_smells1.shtml" TargetMode="External"/><Relationship Id="rId245" Type="http://schemas.openxmlformats.org/officeDocument/2006/relationships/hyperlink" Target="http://www.nuffieldfoundation.org/practical-chemistry/experiments-hydrogels-hair-gel-and-disposable-nappies" TargetMode="External"/><Relationship Id="rId261" Type="http://schemas.openxmlformats.org/officeDocument/2006/relationships/hyperlink" Target="http://www.chemguide.co.uk/inorganic/redox/definitions.html" TargetMode="External"/><Relationship Id="rId266" Type="http://schemas.openxmlformats.org/officeDocument/2006/relationships/hyperlink" Target="http://www.chemguide.co.uk/inorganic/redox/definitions.html" TargetMode="External"/><Relationship Id="rId287" Type="http://schemas.openxmlformats.org/officeDocument/2006/relationships/hyperlink" Target="http://www.americanchemistry.com/chlorine/" TargetMode="External"/><Relationship Id="rId14" Type="http://schemas.openxmlformats.org/officeDocument/2006/relationships/hyperlink" Target="http://www.surveymonkey.co.uk/r/GL6ZNJB" TargetMode="External"/><Relationship Id="rId30" Type="http://schemas.openxmlformats.org/officeDocument/2006/relationships/hyperlink" Target="http://www.chalkbored.com/lessons/chemistry-11/hydrate-lab.pdf" TargetMode="External"/><Relationship Id="rId35" Type="http://schemas.openxmlformats.org/officeDocument/2006/relationships/hyperlink" Target="http://www.youtube.com/watch?v=Q_X8yKlzbkg" TargetMode="External"/><Relationship Id="rId56" Type="http://schemas.openxmlformats.org/officeDocument/2006/relationships/hyperlink" Target="http://www.tes.co.uk/teaching-resource/Sublimation-of-Ammonium-Chloride-Experiment-6132591/" TargetMode="External"/><Relationship Id="rId77" Type="http://schemas.openxmlformats.org/officeDocument/2006/relationships/hyperlink" Target="http://www.tes.co.uk/ResourceDetail.aspx?storyCode=6212211" TargetMode="External"/><Relationship Id="rId100" Type="http://schemas.openxmlformats.org/officeDocument/2006/relationships/hyperlink" Target="http://www.mikecurtis.org.uk/air.htm" TargetMode="External"/><Relationship Id="rId105" Type="http://schemas.openxmlformats.org/officeDocument/2006/relationships/hyperlink" Target="http://www.open2.net/sciencetechnologynature/worldaroundus/noblegases.html" TargetMode="External"/><Relationship Id="rId126" Type="http://schemas.openxmlformats.org/officeDocument/2006/relationships/hyperlink" Target="http://www.cambridgeinternational.org/support" TargetMode="External"/><Relationship Id="rId147" Type="http://schemas.openxmlformats.org/officeDocument/2006/relationships/hyperlink" Target="http://www.bbc.co.uk/schools/gcsebitesize/science/add_ocr_gateway/chemical_economics/reactionratesact.shtml" TargetMode="External"/><Relationship Id="rId168" Type="http://schemas.openxmlformats.org/officeDocument/2006/relationships/hyperlink" Target="http://www.practicalchemistry.org/experiments/the-position-of-iron-in-the-reactivity-series%2C173%2CEX.html" TargetMode="External"/><Relationship Id="rId282" Type="http://schemas.openxmlformats.org/officeDocument/2006/relationships/hyperlink" Target="http://www.bbc.co.uk/schools/gcsebitesize/science/add_aqa/electrolysis/electrolysisact.shtml" TargetMode="External"/><Relationship Id="rId312" Type="http://schemas.openxmlformats.org/officeDocument/2006/relationships/hyperlink" Target="http://www.docbrown.info/page01/ExIndChem/ExIndChemb.htm" TargetMode="External"/><Relationship Id="rId317" Type="http://schemas.openxmlformats.org/officeDocument/2006/relationships/header" Target="header9.xml"/><Relationship Id="rId8" Type="http://schemas.openxmlformats.org/officeDocument/2006/relationships/image" Target="media/image1.jpg"/><Relationship Id="rId51" Type="http://schemas.openxmlformats.org/officeDocument/2006/relationships/hyperlink" Target="http://www.cambridgeinternational.org/support" TargetMode="External"/><Relationship Id="rId72" Type="http://schemas.openxmlformats.org/officeDocument/2006/relationships/hyperlink" Target="http://www.bbc.co.uk/schools/gcsebitesize/science/aqa/fundamentals/atomsact.shtml" TargetMode="External"/><Relationship Id="rId93" Type="http://schemas.openxmlformats.org/officeDocument/2006/relationships/hyperlink" Target="http://www.chemtopics.com/elements/alkali/alkali.htm" TargetMode="External"/><Relationship Id="rId98" Type="http://schemas.openxmlformats.org/officeDocument/2006/relationships/hyperlink" Target="http://www.bbc.co.uk/schools/gcsebitesize/science/add_gateway_pre_2011/chemical/waterrev1.shtml" TargetMode="External"/><Relationship Id="rId121" Type="http://schemas.openxmlformats.org/officeDocument/2006/relationships/hyperlink" Target="http://www.who.int/bulletin/archives/80(10)768.pdf" TargetMode="External"/><Relationship Id="rId142" Type="http://schemas.openxmlformats.org/officeDocument/2006/relationships/hyperlink" Target="http://www.nuffieldfoundation.org/practical-chemistry/testing-and-smelling-gases" TargetMode="External"/><Relationship Id="rId163" Type="http://schemas.openxmlformats.org/officeDocument/2006/relationships/hyperlink" Target="http://www.practicalchemistry.org/experiments/exothermic-metal-acid-reactions%2C101%2Cex.html" TargetMode="External"/><Relationship Id="rId184" Type="http://schemas.openxmlformats.org/officeDocument/2006/relationships/hyperlink" Target="http://www.zinc.org/basics/zinc_production" TargetMode="External"/><Relationship Id="rId189" Type="http://schemas.openxmlformats.org/officeDocument/2006/relationships/hyperlink" Target="http://www.recyclemetals.org/tim_cans_story" TargetMode="External"/><Relationship Id="rId219" Type="http://schemas.openxmlformats.org/officeDocument/2006/relationships/hyperlink" Target="http://www.nuffieldfoundation.org/practical-chemistry/cracking-hydrocarbons%20" TargetMode="External"/><Relationship Id="rId3" Type="http://schemas.openxmlformats.org/officeDocument/2006/relationships/styles" Target="styles.xml"/><Relationship Id="rId214" Type="http://schemas.openxmlformats.org/officeDocument/2006/relationships/hyperlink" Target="http://auto.howstuffworks.com/fuel-efficiency/alternative-fuels/fuel-cell.htm" TargetMode="External"/><Relationship Id="rId230" Type="http://schemas.openxmlformats.org/officeDocument/2006/relationships/hyperlink" Target="http://www.bbc.co.uk/schools/gcsebitesize/science/add_aqa/atomic_structure/atomic_structurerev4.shtml" TargetMode="External"/><Relationship Id="rId235" Type="http://schemas.openxmlformats.org/officeDocument/2006/relationships/hyperlink" Target="http://schools.longman.co.uk/gcsechemistry/worksheets/pdfs/worksheet4.pdf" TargetMode="External"/><Relationship Id="rId251" Type="http://schemas.openxmlformats.org/officeDocument/2006/relationships/hyperlink" Target="http://www.rsc.org/learn-chemistry/resource/res00000755/making-nylon-the-nylon-rope-trick" TargetMode="External"/><Relationship Id="rId256" Type="http://schemas.openxmlformats.org/officeDocument/2006/relationships/hyperlink" Target="http://www.biotopics.co.uk/as/amino_acid_chromatography.html" TargetMode="External"/><Relationship Id="rId277" Type="http://schemas.openxmlformats.org/officeDocument/2006/relationships/hyperlink" Target="http://www.bbc.co.uk/schools/gcsebitesize/science/add_aqa/electrolysis/electrolysisrev3.shtml" TargetMode="External"/><Relationship Id="rId298" Type="http://schemas.openxmlformats.org/officeDocument/2006/relationships/hyperlink" Target="http://www.bbc.co.uk/schools/gcsebitesize/science/add_aqa_pre_2011/chemreac/reversiblereacrev1.shtml" TargetMode="External"/><Relationship Id="rId25" Type="http://schemas.openxmlformats.org/officeDocument/2006/relationships/hyperlink" Target="http://www.openoffice.org/" TargetMode="External"/><Relationship Id="rId46" Type="http://schemas.openxmlformats.org/officeDocument/2006/relationships/hyperlink" Target="http://www.bbc.co.uk/schools/gcsebitesize/science/add_ocr_gateway/chemical_economics/batchcontinuousrev4.shtml" TargetMode="External"/><Relationship Id="rId67" Type="http://schemas.openxmlformats.org/officeDocument/2006/relationships/hyperlink" Target="http://www.bbc.co.uk/schools/gcsebitesize/science/add_gateway_pre_2011/periodictable/atomsrev1.shtml" TargetMode="External"/><Relationship Id="rId116" Type="http://schemas.openxmlformats.org/officeDocument/2006/relationships/hyperlink" Target="http://www.nuffieldfoundation.org/practical-chemistry/greenhouse-effect%20" TargetMode="External"/><Relationship Id="rId137" Type="http://schemas.openxmlformats.org/officeDocument/2006/relationships/hyperlink" Target="http://en.wikipedia.org/wiki/Flue-gas_desulfurization" TargetMode="External"/><Relationship Id="rId158" Type="http://schemas.openxmlformats.org/officeDocument/2006/relationships/hyperlink" Target="http://www.bbc.co.uk/schools/gcsebitesize/science/add_ocr_21c/chemical_synthesis/whychemicalsrev9.shtml" TargetMode="External"/><Relationship Id="rId272" Type="http://schemas.openxmlformats.org/officeDocument/2006/relationships/hyperlink" Target="http://www.nuffieldfoundation.org/practical-chemistry/identifying-products-electrolysis" TargetMode="External"/><Relationship Id="rId293" Type="http://schemas.openxmlformats.org/officeDocument/2006/relationships/hyperlink" Target="http://www.miniscience.com/projects/PotatoElectricity/" TargetMode="External"/><Relationship Id="rId302" Type="http://schemas.openxmlformats.org/officeDocument/2006/relationships/hyperlink" Target="http://www.bbc.co.uk/schools/gcsebitesize/science/add_aqa_pre_2011/chemreac/reversiblereacrev2.shtml" TargetMode="External"/><Relationship Id="rId307" Type="http://schemas.openxmlformats.org/officeDocument/2006/relationships/hyperlink" Target="http://www.chemguide.co.uk/physical/equilibria/contact.html" TargetMode="External"/><Relationship Id="rId20" Type="http://schemas.openxmlformats.org/officeDocument/2006/relationships/header" Target="header6.xml"/><Relationship Id="rId41" Type="http://schemas.openxmlformats.org/officeDocument/2006/relationships/hyperlink" Target="http://www.scienceprojectlab.com/paper-chromatography-experiment.html" TargetMode="External"/><Relationship Id="rId62" Type="http://schemas.openxmlformats.org/officeDocument/2006/relationships/hyperlink" Target="http://www.nuffieldfoundation.org/practical-chemistry/diffusion-gases-ammonia-and-hydrogen-chloride" TargetMode="External"/><Relationship Id="rId83" Type="http://schemas.openxmlformats.org/officeDocument/2006/relationships/hyperlink" Target="http://www.nuffieldfoundation.org/practical-chemistry/electrolysis-zinc-chloride" TargetMode="External"/><Relationship Id="rId88" Type="http://schemas.openxmlformats.org/officeDocument/2006/relationships/hyperlink" Target="http://www.rsc.org/chemsoc/visualelements/index.htm" TargetMode="External"/><Relationship Id="rId111" Type="http://schemas.openxmlformats.org/officeDocument/2006/relationships/hyperlink" Target="http://www.nuffieldfoundation.org/practical-chemistry/thermal-decomposition-metal-carbonates" TargetMode="External"/><Relationship Id="rId132" Type="http://schemas.openxmlformats.org/officeDocument/2006/relationships/hyperlink" Target="http://www.docbrown.info/page03/AcidsBasesSalts10.htm" TargetMode="External"/><Relationship Id="rId153" Type="http://schemas.openxmlformats.org/officeDocument/2006/relationships/hyperlink" Target="http://www.bbc.co.uk/schools/gcsebitesize/science/add_ocr_pre_2011/chemical_synthesis/ratereactionrev3.shtml" TargetMode="External"/><Relationship Id="rId174" Type="http://schemas.openxmlformats.org/officeDocument/2006/relationships/hyperlink" Target="http://www.chemguide.co.uk/igcse/chapters/chapter8.html" TargetMode="External"/><Relationship Id="rId179" Type="http://schemas.openxmlformats.org/officeDocument/2006/relationships/hyperlink" Target="http://www.chemguide.co.uk/inorganic/extraction/iron.html" TargetMode="External"/><Relationship Id="rId195" Type="http://schemas.openxmlformats.org/officeDocument/2006/relationships/hyperlink" Target="http://www.bbc.co.uk/schools/gcsebitesize/science/add_gateway_pre_2011/periodictable/covalentbondingrev1.shtml" TargetMode="External"/><Relationship Id="rId209" Type="http://schemas.openxmlformats.org/officeDocument/2006/relationships/hyperlink" Target="http://www.bbc.co.uk/schools/gcsebitesize/science/triple_edexcel/organic_chemistry/organic_chemistry/revision/5/" TargetMode="External"/><Relationship Id="rId190" Type="http://schemas.openxmlformats.org/officeDocument/2006/relationships/hyperlink" Target="http://www.bbc.co.uk/schools/gcsebitesize/science/edexcel/patterns/transitionmetalsrev1.shtml" TargetMode="External"/><Relationship Id="rId204" Type="http://schemas.openxmlformats.org/officeDocument/2006/relationships/hyperlink" Target="http://www.cambridgeinternational.org/support" TargetMode="External"/><Relationship Id="rId220" Type="http://schemas.openxmlformats.org/officeDocument/2006/relationships/hyperlink" Target="http://www.bbc.co.uk/schools/gcsebitesize/science/edexcel/fuels/hydrocarbonsrev2.shtml" TargetMode="External"/><Relationship Id="rId225" Type="http://schemas.openxmlformats.org/officeDocument/2006/relationships/hyperlink" Target="http://www.bbc.co.uk/schools/ks3bitesize/science/chemical_material_behaviour/compounds_mixtures/revise4.shtml" TargetMode="External"/><Relationship Id="rId241" Type="http://schemas.openxmlformats.org/officeDocument/2006/relationships/hyperlink" Target="http://www.nuffieldfoundation.org/practical-chemistry/making-esters-alcohols-and-acids" TargetMode="External"/><Relationship Id="rId246" Type="http://schemas.openxmlformats.org/officeDocument/2006/relationships/hyperlink" Target="http://www.greenteacher.com/" TargetMode="External"/><Relationship Id="rId267" Type="http://schemas.openxmlformats.org/officeDocument/2006/relationships/hyperlink" Target="http://www.chemguide.co.uk/inorganic/redox/definitions.html" TargetMode="External"/><Relationship Id="rId288" Type="http://schemas.openxmlformats.org/officeDocument/2006/relationships/hyperlink" Target="http://www.practicalchemistry.org/experiments/halogen-reactions-with-iron%2C44%2CEX.html" TargetMode="External"/><Relationship Id="rId15" Type="http://schemas.openxmlformats.org/officeDocument/2006/relationships/hyperlink" Target="http://www.cambridgeinternational.org/cambridge-for/teachers/teacherconsultants/" TargetMode="External"/><Relationship Id="rId36" Type="http://schemas.openxmlformats.org/officeDocument/2006/relationships/hyperlink" Target="http://www.youtube.com/watch?v=mZZqR5KlmTw" TargetMode="External"/><Relationship Id="rId57" Type="http://schemas.openxmlformats.org/officeDocument/2006/relationships/hyperlink" Target="http://www.nationalstemcentre.org.uk/elibrary/resource/3988/particles-in-motion" TargetMode="External"/><Relationship Id="rId106" Type="http://schemas.openxmlformats.org/officeDocument/2006/relationships/hyperlink" Target="http://www.drbateman.net/gcse2003/gcsesums/chemsums/noblegases/noblegases.htm" TargetMode="External"/><Relationship Id="rId127" Type="http://schemas.openxmlformats.org/officeDocument/2006/relationships/hyperlink" Target="http://www.docbrown.info/page04/4_73calcs03com.htm" TargetMode="External"/><Relationship Id="rId262" Type="http://schemas.openxmlformats.org/officeDocument/2006/relationships/hyperlink" Target="http://www.chemguide.co.uk/inorganic/redox/definitions.html" TargetMode="External"/><Relationship Id="rId283" Type="http://schemas.openxmlformats.org/officeDocument/2006/relationships/hyperlink" Target="http://www.rsc.org/Education/Teachers/Resources/Alchemy/" TargetMode="External"/><Relationship Id="rId313" Type="http://schemas.openxmlformats.org/officeDocument/2006/relationships/hyperlink" Target="http://www.cambridgeinternational.org/support" TargetMode="External"/><Relationship Id="rId318" Type="http://schemas.openxmlformats.org/officeDocument/2006/relationships/footer" Target="footer6.xml"/><Relationship Id="rId10" Type="http://schemas.openxmlformats.org/officeDocument/2006/relationships/header" Target="header1.xml"/><Relationship Id="rId31" Type="http://schemas.openxmlformats.org/officeDocument/2006/relationships/hyperlink" Target="http://www.docbrown.info/page04/OilProducts11.htm" TargetMode="External"/><Relationship Id="rId52" Type="http://schemas.openxmlformats.org/officeDocument/2006/relationships/hyperlink" Target="http://www.bbc.co.uk/bitesize/ks3/science/chemical_material_behaviour/particle_model/activity/" TargetMode="External"/><Relationship Id="rId73" Type="http://schemas.openxmlformats.org/officeDocument/2006/relationships/hyperlink" Target="http://www.nuffieldfoundation.org/practical-chemistry/iron-and-sulfur-reaction" TargetMode="External"/><Relationship Id="rId78" Type="http://schemas.openxmlformats.org/officeDocument/2006/relationships/hyperlink" Target="http://www.practicalchemistry.org/experiments/intermediate/metals/making-an-alloy-solder,131,EX.html" TargetMode="External"/><Relationship Id="rId94" Type="http://schemas.openxmlformats.org/officeDocument/2006/relationships/hyperlink" Target="http://www.cambridgeinternational.org/support" TargetMode="External"/><Relationship Id="rId99" Type="http://schemas.openxmlformats.org/officeDocument/2006/relationships/hyperlink" Target="http://www.bbc.co.uk/schools/gcsebitesize/science/add_gateway_pre_2011/chemical/waterrev1.shtml" TargetMode="External"/><Relationship Id="rId101" Type="http://schemas.openxmlformats.org/officeDocument/2006/relationships/hyperlink" Target="https://www.youtube.com/watch?v=hiawJDsy8Z4%20" TargetMode="External"/><Relationship Id="rId122" Type="http://schemas.openxmlformats.org/officeDocument/2006/relationships/hyperlink" Target="http://www.bbc.co.uk/schools/gcsebitesize/science/ocr_gateway_pre_2011/rocks_metals/6_clean_air3.shtml" TargetMode="External"/><Relationship Id="rId143" Type="http://schemas.openxmlformats.org/officeDocument/2006/relationships/hyperlink" Target="http://www.creative-chemistry.org.uk/gcse/documents/Module22/N-m22-02.pdf" TargetMode="External"/><Relationship Id="rId148" Type="http://schemas.openxmlformats.org/officeDocument/2006/relationships/hyperlink" Target="http://www.nuffieldfoundation.org/practical-chemistry/catalysis-reaction-between-zinc-and-sulfuric-acid" TargetMode="External"/><Relationship Id="rId164" Type="http://schemas.openxmlformats.org/officeDocument/2006/relationships/hyperlink" Target="http://www.s-cool.co.uk/gcse/chemistry/metals-the-reactivity-series/revise-it/reactions-of-metals" TargetMode="External"/><Relationship Id="rId169" Type="http://schemas.openxmlformats.org/officeDocument/2006/relationships/hyperlink" Target="http://www.creative-chemistry.org.uk/gcse/documents/Module5/N-m05-03.pdf" TargetMode="External"/><Relationship Id="rId185" Type="http://schemas.openxmlformats.org/officeDocument/2006/relationships/hyperlink" Target="http://www.newton.dep.anl.gov/askasci/chem03/chem03435.htm" TargetMode="External"/><Relationship Id="rId4" Type="http://schemas.openxmlformats.org/officeDocument/2006/relationships/settings" Target="settings.xml"/><Relationship Id="rId9" Type="http://schemas.openxmlformats.org/officeDocument/2006/relationships/image" Target="media/image2.jpg"/><Relationship Id="rId180" Type="http://schemas.openxmlformats.org/officeDocument/2006/relationships/hyperlink" Target="http://www.bbc.co.uk/schools/gcsebitesize/science/aqa_pre_2011/rocks/metalsrev2.shtml" TargetMode="External"/><Relationship Id="rId210" Type="http://schemas.openxmlformats.org/officeDocument/2006/relationships/hyperlink" Target="http://www.bbc.co.uk/schools/gcsebitesize/science/triple_edexcel/organic_chemistry/organic_chemistry/revision/5/" TargetMode="External"/><Relationship Id="rId215" Type="http://schemas.openxmlformats.org/officeDocument/2006/relationships/hyperlink" Target="http://www.rsc.org/Education/Teachers/Resources/Alchemy/" TargetMode="External"/><Relationship Id="rId236" Type="http://schemas.openxmlformats.org/officeDocument/2006/relationships/hyperlink" Target="http://www.cambridgeinternational.org/support" TargetMode="External"/><Relationship Id="rId257" Type="http://schemas.openxmlformats.org/officeDocument/2006/relationships/image" Target="media/image7.emf"/><Relationship Id="rId278" Type="http://schemas.openxmlformats.org/officeDocument/2006/relationships/hyperlink" Target="http://www.rsc.org/Education/Teachers/Resources/Alchemy/" TargetMode="External"/><Relationship Id="rId26" Type="http://schemas.openxmlformats.org/officeDocument/2006/relationships/hyperlink" Target="http://www.cambridgeinternational.org/resourceplus" TargetMode="External"/><Relationship Id="rId231" Type="http://schemas.openxmlformats.org/officeDocument/2006/relationships/hyperlink" Target="http://www.bbc.co.uk/schools/gcsebitesize/science/add_aqa/atomic_structure/atomic_structurerev3.shtml" TargetMode="External"/><Relationship Id="rId252" Type="http://schemas.openxmlformats.org/officeDocument/2006/relationships/hyperlink" Target="http://www.chemistry-videos.org.uk/chem%20clips/Nylon/nylon.html" TargetMode="External"/><Relationship Id="rId273" Type="http://schemas.openxmlformats.org/officeDocument/2006/relationships/hyperlink" Target="http://www.bbc.co.uk/schools/gcsebitesize/science/add_aqa_pre_2011/ions/electrolysisrev5.shtml" TargetMode="External"/><Relationship Id="rId294" Type="http://schemas.openxmlformats.org/officeDocument/2006/relationships/hyperlink" Target="http://www.greenspec.co.uk/building-design/fuel-cells/" TargetMode="External"/><Relationship Id="rId308" Type="http://schemas.openxmlformats.org/officeDocument/2006/relationships/hyperlink" Target="http://www.rsc.org/Education/Teachers/Resources/Alchemy/" TargetMode="External"/><Relationship Id="rId47" Type="http://schemas.openxmlformats.org/officeDocument/2006/relationships/hyperlink" Target="http://www.nuffieldfoundation.org/practical-chemistry/separating-sand-and-salt" TargetMode="External"/><Relationship Id="rId68" Type="http://schemas.openxmlformats.org/officeDocument/2006/relationships/hyperlink" Target="http://www.bbc.co.uk/schools/gcsebitesize/science/add_aqa_pre_2011/radiation/atomsisotopesrev2.shtml" TargetMode="External"/><Relationship Id="rId89" Type="http://schemas.openxmlformats.org/officeDocument/2006/relationships/hyperlink" Target="http://www.ptable.com/" TargetMode="External"/><Relationship Id="rId112" Type="http://schemas.openxmlformats.org/officeDocument/2006/relationships/hyperlink" Target="http://www.gcsescience.com/w2-carbon-cycle.htm" TargetMode="External"/><Relationship Id="rId133" Type="http://schemas.openxmlformats.org/officeDocument/2006/relationships/hyperlink" Target="http://www.nuffieldfoundation.org/practical-chemistry/ph-oxides" TargetMode="External"/><Relationship Id="rId154" Type="http://schemas.openxmlformats.org/officeDocument/2006/relationships/hyperlink" Target="http://www.docbrown.info/page03/3_31rates.htm" TargetMode="External"/><Relationship Id="rId175" Type="http://schemas.openxmlformats.org/officeDocument/2006/relationships/hyperlink" Target="http://www.nuffieldfoundation.org/practical-chemistry/extracting-metals-charcoal" TargetMode="External"/><Relationship Id="rId196" Type="http://schemas.openxmlformats.org/officeDocument/2006/relationships/hyperlink" Target="http://www.docbrown.info/page04/4_72bond3.htm" TargetMode="External"/><Relationship Id="rId200" Type="http://schemas.openxmlformats.org/officeDocument/2006/relationships/hyperlink" Target="http://www.avogadro.co.uk/structure/chemstruc/network/g-molecular.htm" TargetMode="External"/><Relationship Id="rId16" Type="http://schemas.openxmlformats.org/officeDocument/2006/relationships/header" Target="header3.xml"/><Relationship Id="rId221" Type="http://schemas.openxmlformats.org/officeDocument/2006/relationships/hyperlink" Target="http://www.rsc.org/Education/Teachers/Resources/Alchemy/" TargetMode="External"/><Relationship Id="rId242" Type="http://schemas.openxmlformats.org/officeDocument/2006/relationships/hyperlink" Target="http://www.nuffieldfoundation.org/practical-chemistry/addition-polymerisation" TargetMode="External"/><Relationship Id="rId263" Type="http://schemas.openxmlformats.org/officeDocument/2006/relationships/hyperlink" Target="http://www.gcsescience.com/r7-oxidation-reduction-redox.htm" TargetMode="External"/><Relationship Id="rId284" Type="http://schemas.openxmlformats.org/officeDocument/2006/relationships/hyperlink" Target="http://www.bbc.co.uk/schools/gcsebitesize/science/add_aqa/electrolysis/electrolysisact.shtml" TargetMode="External"/><Relationship Id="rId319" Type="http://schemas.openxmlformats.org/officeDocument/2006/relationships/footer" Target="footer7.xml"/><Relationship Id="rId37" Type="http://schemas.openxmlformats.org/officeDocument/2006/relationships/hyperlink" Target="http://www.youtube.com/watch?v=DKRQ95QfWNY%20" TargetMode="External"/><Relationship Id="rId58" Type="http://schemas.openxmlformats.org/officeDocument/2006/relationships/hyperlink" Target="http://www.nuffieldfoundation.org/practical-physics/brownian-motion-carbon-particles-water" TargetMode="External"/><Relationship Id="rId79" Type="http://schemas.openxmlformats.org/officeDocument/2006/relationships/hyperlink" Target="http://www.nuffieldfoundation.org/practical-chemistry/modelling-alloys-plasticine%20" TargetMode="External"/><Relationship Id="rId102" Type="http://schemas.openxmlformats.org/officeDocument/2006/relationships/hyperlink" Target="http://www.rsc.org/Education/Teachers/Resources/Alchemy/index2.htm%20" TargetMode="External"/><Relationship Id="rId123" Type="http://schemas.openxmlformats.org/officeDocument/2006/relationships/hyperlink" Target="http://www.nuffieldfoundation.org/practical-chemistry/causes-rusting" TargetMode="External"/><Relationship Id="rId144" Type="http://schemas.openxmlformats.org/officeDocument/2006/relationships/hyperlink" Target="http://www.nuffieldfoundation.org/practical-chemistry/flame-colours-&#8211;-demonstration" TargetMode="External"/><Relationship Id="rId90" Type="http://schemas.openxmlformats.org/officeDocument/2006/relationships/hyperlink" Target="http://www.chemicool.com/" TargetMode="External"/><Relationship Id="rId165" Type="http://schemas.openxmlformats.org/officeDocument/2006/relationships/hyperlink" Target="http://www.bbc.co.uk/schools/gcsebitesize/design/resistantmaterials/materialsmaterialsrev2.shtml" TargetMode="External"/><Relationship Id="rId186" Type="http://schemas.openxmlformats.org/officeDocument/2006/relationships/hyperlink" Target="http://www.bbc.co.uk/schools/gcsebitesize/science/triple_ocr_gateway/chemistry_out_there/redox_reactions/revision/2/" TargetMode="External"/><Relationship Id="rId211" Type="http://schemas.openxmlformats.org/officeDocument/2006/relationships/hyperlink" Target="http://www.nuffieldfoundation.org/practical-chemistry/exploding-balloons" TargetMode="External"/><Relationship Id="rId232" Type="http://schemas.openxmlformats.org/officeDocument/2006/relationships/hyperlink" Target="http://www.nuffieldfoundation.org/practical-chemistry/finding-formula-copper-oxide" TargetMode="External"/><Relationship Id="rId253" Type="http://schemas.openxmlformats.org/officeDocument/2006/relationships/hyperlink" Target="http://www.rsc.org/Education/Teachers/Resources/Alchemy/" TargetMode="External"/><Relationship Id="rId274" Type="http://schemas.openxmlformats.org/officeDocument/2006/relationships/hyperlink" Target="http://www.youtube.com/watch?v=4x2ZCSr23Z8" TargetMode="External"/><Relationship Id="rId295" Type="http://schemas.openxmlformats.org/officeDocument/2006/relationships/hyperlink" Target="http://www.cambridgeinternational.org/support" TargetMode="External"/><Relationship Id="rId309" Type="http://schemas.openxmlformats.org/officeDocument/2006/relationships/hyperlink" Target="http://www.greener-industry.org.uk/pages/sulphuric_acid/9SulphuricAcidManu.htm" TargetMode="External"/><Relationship Id="rId27" Type="http://schemas.openxmlformats.org/officeDocument/2006/relationships/header" Target="header7.xml"/><Relationship Id="rId48" Type="http://schemas.openxmlformats.org/officeDocument/2006/relationships/hyperlink" Target="http://www.nuffieldfoundation.org/practical-chemistry/extracting-iodine-seaweed" TargetMode="External"/><Relationship Id="rId69" Type="http://schemas.openxmlformats.org/officeDocument/2006/relationships/hyperlink" Target="http://www.youtube.com/watch?v=VLiirA5ooS0" TargetMode="External"/><Relationship Id="rId113" Type="http://schemas.openxmlformats.org/officeDocument/2006/relationships/hyperlink" Target="http://www.bbc.co.uk/schools/gcsebitesize/science/edexcel/problems_in_environment/recyclingrev2.shtml" TargetMode="External"/><Relationship Id="rId134" Type="http://schemas.openxmlformats.org/officeDocument/2006/relationships/hyperlink" Target="http://www.nuffieldfoundation.org/practical-chemistry/thermal-decomposition-calcium-carbonate" TargetMode="External"/><Relationship Id="rId320" Type="http://schemas.openxmlformats.org/officeDocument/2006/relationships/fontTable" Target="fontTable.xml"/><Relationship Id="rId80" Type="http://schemas.openxmlformats.org/officeDocument/2006/relationships/hyperlink" Target="http://www.chemguide.co.uk/atoms/bonding/ionic.html" TargetMode="External"/><Relationship Id="rId155" Type="http://schemas.openxmlformats.org/officeDocument/2006/relationships/hyperlink" Target="http://www.nuffieldfoundation.org/practical-chemistry/cornflour-&#8216;bomb&#8217;" TargetMode="External"/><Relationship Id="rId176" Type="http://schemas.openxmlformats.org/officeDocument/2006/relationships/hyperlink" Target="http://www.rsc.org/Education/Teachers/Resources/Alchemy/" TargetMode="External"/><Relationship Id="rId197" Type="http://schemas.openxmlformats.org/officeDocument/2006/relationships/hyperlink" Target="http://noadswood.hants.sch.uk/science/noadswood_science_website/GCSE_Additional_Science_-_Chemistry_I.html" TargetMode="External"/><Relationship Id="rId201" Type="http://schemas.openxmlformats.org/officeDocument/2006/relationships/hyperlink" Target="http://schools.longman.co.uk/gcsechemistry/worksheets/index.html" TargetMode="External"/><Relationship Id="rId222" Type="http://schemas.openxmlformats.org/officeDocument/2006/relationships/hyperlink" Target="http://www.bbc.co.uk/schools/gcsebitesize/science/triple_edexcel/organic_chemistry/organic_chemistry/revision/4/" TargetMode="External"/><Relationship Id="rId243" Type="http://schemas.openxmlformats.org/officeDocument/2006/relationships/hyperlink" Target="http://www.docbrown.info/page04/OilProducts07.htm" TargetMode="External"/><Relationship Id="rId264" Type="http://schemas.openxmlformats.org/officeDocument/2006/relationships/hyperlink" Target="http://www.bbc.co.uk/schools/gcsebitesize/science/triple_ocr_gateway/chemistry_out_there/redox_reactions/revision/4/" TargetMode="External"/><Relationship Id="rId285" Type="http://schemas.openxmlformats.org/officeDocument/2006/relationships/hyperlink" Target="http://www.bbc.co.uk/schools/gcsebitesize/science/add_gateway_pre_2011/periodictable/group7rev1.shtml" TargetMode="External"/><Relationship Id="rId17" Type="http://schemas.openxmlformats.org/officeDocument/2006/relationships/header" Target="header4.xml"/><Relationship Id="rId38" Type="http://schemas.openxmlformats.org/officeDocument/2006/relationships/hyperlink" Target="http://www.practicalchemistry.org/experiments/chromatography-of-sweets%2C194%2CEX.html" TargetMode="External"/><Relationship Id="rId59" Type="http://schemas.openxmlformats.org/officeDocument/2006/relationships/hyperlink" Target="http://www.youtube.com/watch?v=4tt7M2fpI6U" TargetMode="External"/><Relationship Id="rId103" Type="http://schemas.openxmlformats.org/officeDocument/2006/relationships/hyperlink" Target="http://www.nuffieldfoundation.org/practical-chemistry/how-much-air-used-during-rusting" TargetMode="External"/><Relationship Id="rId124" Type="http://schemas.openxmlformats.org/officeDocument/2006/relationships/hyperlink" Target="http://www.practicalchemistry.org/experiments/preventing-rusting%2C251%2CEX.html" TargetMode="External"/><Relationship Id="rId310" Type="http://schemas.openxmlformats.org/officeDocument/2006/relationships/hyperlink" Target="http://www.bbc.co.uk/schools/gcsebitesize/science/triple_ocr_gateway/how_much/equilibria/revision/4/" TargetMode="External"/><Relationship Id="rId70" Type="http://schemas.openxmlformats.org/officeDocument/2006/relationships/hyperlink" Target="http://www.chem.duke.edu/~jds/cruise_chem/nuclear/uses.html" TargetMode="External"/><Relationship Id="rId91" Type="http://schemas.openxmlformats.org/officeDocument/2006/relationships/hyperlink" Target="http://www.practicalchemistry.org/experiments/alkali-metals,155,EX.html" TargetMode="External"/><Relationship Id="rId145" Type="http://schemas.openxmlformats.org/officeDocument/2006/relationships/hyperlink" Target="http://www.nuffieldfoundation.org/practical-chemistry/testing-and-smelling-gases" TargetMode="External"/><Relationship Id="rId166" Type="http://schemas.openxmlformats.org/officeDocument/2006/relationships/hyperlink" Target="http://www.bbc.co.uk/schools/gcsebitesize/science/edexcel/metals/obtaining_using_metalsrev5.shtml" TargetMode="External"/><Relationship Id="rId187" Type="http://schemas.openxmlformats.org/officeDocument/2006/relationships/hyperlink" Target="http://www.chemguide.co.uk/inorganic/extraction/iron.html" TargetMode="External"/><Relationship Id="rId1" Type="http://schemas.openxmlformats.org/officeDocument/2006/relationships/customXml" Target="../customXml/item1.xml"/><Relationship Id="rId212" Type="http://schemas.openxmlformats.org/officeDocument/2006/relationships/hyperlink" Target="http://www.nuffieldfoundation.org/practical-chemistry/controlled-explosion-hydrogen-air-mixture" TargetMode="External"/><Relationship Id="rId233" Type="http://schemas.openxmlformats.org/officeDocument/2006/relationships/hyperlink" Target="http://www.practicalchemistry.org/experiments/titrating-sodium-hydroxide-with-hydrochloric-acid,129,EX.html" TargetMode="External"/><Relationship Id="rId254" Type="http://schemas.openxmlformats.org/officeDocument/2006/relationships/hyperlink" Target="http://www.sucrose.com/" TargetMode="External"/><Relationship Id="rId28" Type="http://schemas.openxmlformats.org/officeDocument/2006/relationships/footer" Target="footer5.xml"/><Relationship Id="rId49" Type="http://schemas.openxmlformats.org/officeDocument/2006/relationships/hyperlink" Target="http://www.nuffieldfoundation.org/practical-chemistry/fractional-distillation-crude-oil" TargetMode="External"/><Relationship Id="rId114" Type="http://schemas.openxmlformats.org/officeDocument/2006/relationships/hyperlink" Target="http://www.bbc.co.uk/bitesize/ks3/science/environment_earth_universe/changes_in_environment/activity/%20" TargetMode="External"/><Relationship Id="rId275" Type="http://schemas.openxmlformats.org/officeDocument/2006/relationships/hyperlink" Target="http://www.rsc.org/Education/Teachers/Resources/Alchemy/" TargetMode="External"/><Relationship Id="rId296" Type="http://schemas.openxmlformats.org/officeDocument/2006/relationships/hyperlink" Target="http://www.nuffieldfoundation.org/practical-chemistry/reversible-reaction-involving-hydrated-copperii-sulfate-and&#160;its-anhydrous-form" TargetMode="External"/><Relationship Id="rId300" Type="http://schemas.openxmlformats.org/officeDocument/2006/relationships/hyperlink" Target="http://www.nuffieldfoundation.org/practical-chemistry/equilibrium-involving-copperii-ions" TargetMode="External"/><Relationship Id="rId60" Type="http://schemas.openxmlformats.org/officeDocument/2006/relationships/hyperlink" Target="http://www.nuffieldfoundation.org/practical-physics/modelling-brownian-motion" TargetMode="External"/><Relationship Id="rId81" Type="http://schemas.openxmlformats.org/officeDocument/2006/relationships/hyperlink" Target="http://www.bbc.co.uk/schools/gcsebitesize/science/add_aqa/bonding/ionic_bondingrev1.shtml" TargetMode="External"/><Relationship Id="rId135" Type="http://schemas.openxmlformats.org/officeDocument/2006/relationships/hyperlink" Target="http://www.docbrown.info/page01/ExIndChem/ExIndChem.htm" TargetMode="External"/><Relationship Id="rId156" Type="http://schemas.openxmlformats.org/officeDocument/2006/relationships/hyperlink" Target="http://www.bbc.co.uk/schools/gcsebitesize/science/add_ocr_21c/chemical_synthesis/whychemicalsrev8.shtml" TargetMode="External"/><Relationship Id="rId177" Type="http://schemas.openxmlformats.org/officeDocument/2006/relationships/hyperlink" Target="http://www.bbc.co.uk/schools/gcsebitesize/science/aqa_pre_2011/rocks/metalsrev1.shtml" TargetMode="External"/><Relationship Id="rId198" Type="http://schemas.openxmlformats.org/officeDocument/2006/relationships/hyperlink" Target="http://noadswood.hants.sch.uk/science/noadswood_science_website/GCSE_Additional_Science_-_Chemistry_I.html" TargetMode="External"/><Relationship Id="rId321" Type="http://schemas.openxmlformats.org/officeDocument/2006/relationships/theme" Target="theme/theme1.xml"/><Relationship Id="rId202" Type="http://schemas.openxmlformats.org/officeDocument/2006/relationships/hyperlink" Target="http://www.chemguide.co.uk/atoms/structures/giantcov.html" TargetMode="External"/><Relationship Id="rId223" Type="http://schemas.openxmlformats.org/officeDocument/2006/relationships/hyperlink" Target="http://www.my-gcsescience.com/videos/ethanol-and-its-uses/" TargetMode="External"/><Relationship Id="rId244" Type="http://schemas.openxmlformats.org/officeDocument/2006/relationships/hyperlink" Target="http://www.bbc.co.uk/learningzone/clips/uses-of-polymers/1467.html" TargetMode="External"/><Relationship Id="rId18" Type="http://schemas.openxmlformats.org/officeDocument/2006/relationships/footer" Target="footer3.xml"/><Relationship Id="rId39" Type="http://schemas.openxmlformats.org/officeDocument/2006/relationships/hyperlink" Target="http://www.rsc.org/learn-chemistry/resource/res00000455/smarties-chromatography" TargetMode="External"/><Relationship Id="rId265" Type="http://schemas.openxmlformats.org/officeDocument/2006/relationships/hyperlink" Target="http://www.nuffieldfoundation.org/practical-chemistry/iodine-clock-reaction" TargetMode="External"/><Relationship Id="rId286" Type="http://schemas.openxmlformats.org/officeDocument/2006/relationships/hyperlink" Target="http://www.nuffieldfoundation.org/practical-chemistry/reactions-aqueous-solutions-halogens" TargetMode="External"/><Relationship Id="rId50" Type="http://schemas.openxmlformats.org/officeDocument/2006/relationships/hyperlink" Target="http://www.nationalstemcentre.org.uk/elibrary/resource/3988/particles-in-motion" TargetMode="External"/><Relationship Id="rId104" Type="http://schemas.openxmlformats.org/officeDocument/2006/relationships/hyperlink" Target="http://www.bbc.co.uk/schools/gcsebitesize/science/edexcel_pre_2011/oneearth/usefulproductsrev2.shtml%20" TargetMode="External"/><Relationship Id="rId125" Type="http://schemas.openxmlformats.org/officeDocument/2006/relationships/hyperlink" Target="http://www.dynamicscience.com.au/tester/solutions/chemistry/corrosion/rustpreventionsacanode.htm" TargetMode="External"/><Relationship Id="rId146" Type="http://schemas.openxmlformats.org/officeDocument/2006/relationships/hyperlink" Target="http://www.cambridgeinternational.org/support" TargetMode="External"/><Relationship Id="rId167" Type="http://schemas.openxmlformats.org/officeDocument/2006/relationships/hyperlink" Target="http://www.nuffieldfoundation.org/practical-chemistry/where-does-carbon-come-reactivity-series" TargetMode="External"/><Relationship Id="rId188" Type="http://schemas.openxmlformats.org/officeDocument/2006/relationships/hyperlink" Target="http://www.tatasteeleurope.com/en/responsibility/cspr/recycling_steel_packaging/why_recycle_steel/" TargetMode="External"/><Relationship Id="rId311" Type="http://schemas.openxmlformats.org/officeDocument/2006/relationships/hyperlink" Target="http://www.nuffieldfoundation.org/practical-chemistry/sulfuric-acid-dehydrating-agent" TargetMode="External"/><Relationship Id="rId71" Type="http://schemas.openxmlformats.org/officeDocument/2006/relationships/hyperlink" Target="http://www.world-nuclear.org/education/uran.htm" TargetMode="External"/><Relationship Id="rId92" Type="http://schemas.openxmlformats.org/officeDocument/2006/relationships/hyperlink" Target="http://www.open2.net/sciencetechnologynature/worldaroundus/akalimetals.html" TargetMode="External"/><Relationship Id="rId213" Type="http://schemas.openxmlformats.org/officeDocument/2006/relationships/hyperlink" Target="http://www.alternative-energy-news.info/technology/hydrogen-fuel/" TargetMode="External"/><Relationship Id="rId234" Type="http://schemas.openxmlformats.org/officeDocument/2006/relationships/hyperlink" Target="http://www.practicalchemistry.org/experiments/the-change-in-mass-when-magnesium-burns,207,EX.html" TargetMode="External"/><Relationship Id="rId2" Type="http://schemas.openxmlformats.org/officeDocument/2006/relationships/numbering" Target="numbering.xml"/><Relationship Id="rId29" Type="http://schemas.openxmlformats.org/officeDocument/2006/relationships/hyperlink" Target="http://www.nuffieldfoundation.org/practical-chemistry/reversible-reaction-involving-hydrated-copperii-sulfate-and%C2%A0its-anhydrous-form" TargetMode="External"/><Relationship Id="rId255" Type="http://schemas.openxmlformats.org/officeDocument/2006/relationships/image" Target="media/image6.emf"/><Relationship Id="rId276" Type="http://schemas.openxmlformats.org/officeDocument/2006/relationships/hyperlink" Target="http://www.bbc.co.uk/schools/gcsebitesize/science/add_gateway_pre_2011/periodictable/electrolysisrev1.shtml" TargetMode="External"/><Relationship Id="rId297" Type="http://schemas.openxmlformats.org/officeDocument/2006/relationships/hyperlink" Target="http://www.chalkbored.com/lessons/chemistry-11/hydrate-lab.pdf" TargetMode="External"/><Relationship Id="rId40" Type="http://schemas.openxmlformats.org/officeDocument/2006/relationships/hyperlink" Target="http://www.practicalchemistry.org/experiments/chromatography-of-leaves,199,EX.html" TargetMode="External"/><Relationship Id="rId115" Type="http://schemas.openxmlformats.org/officeDocument/2006/relationships/hyperlink" Target="http://www.bbc.co.uk/schools/gcsebitesize/science/ocr_gateway/energy_resources/global_warmingrev1.shtml%20" TargetMode="External"/><Relationship Id="rId136" Type="http://schemas.openxmlformats.org/officeDocument/2006/relationships/hyperlink" Target="http://www.allotment-garden.org/compost-fertiliser/garden-lime.php" TargetMode="External"/><Relationship Id="rId157" Type="http://schemas.openxmlformats.org/officeDocument/2006/relationships/hyperlink" Target="http://www.nuffieldfoundation.org/practical-chemistry/energy-or-out-classifying-reactions" TargetMode="External"/><Relationship Id="rId178" Type="http://schemas.openxmlformats.org/officeDocument/2006/relationships/hyperlink" Target="http://www.chemguide.co.uk/inorganic/extractionmenu.html" TargetMode="External"/><Relationship Id="rId301" Type="http://schemas.openxmlformats.org/officeDocument/2006/relationships/hyperlink" Target="http://www.nuffieldfoundation.org/practical-chemistry/le-chatelier&#8217;s-principle-effect-concentration-and-temperature-equilibrium" TargetMode="External"/><Relationship Id="rId61" Type="http://schemas.openxmlformats.org/officeDocument/2006/relationships/hyperlink" Target="http://www.nuffieldfoundation.org/practical-chemistry/diffusion-liquids" TargetMode="External"/><Relationship Id="rId82" Type="http://schemas.openxmlformats.org/officeDocument/2006/relationships/hyperlink" Target="http://www.bbc.co.uk/schools/gcsebitesize/science/add_aqa/bonding/ionic_bondingrev1.shtml" TargetMode="External"/><Relationship Id="rId199" Type="http://schemas.openxmlformats.org/officeDocument/2006/relationships/hyperlink" Target="http://www.bbc.co.uk/schools/gcsebitesize/science/add_aqa_pre_2011/atomic/differentsubrev1.shtml." TargetMode="External"/><Relationship Id="rId203" Type="http://schemas.openxmlformats.org/officeDocument/2006/relationships/hyperlink" Target="http://www.bbc.co.uk/schools/gcsebitesize/science/add_aqa_pre_2011/atomic/differentsubrev3.shtml"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CAIE">
      <a:dk1>
        <a:sysClr val="windowText" lastClr="000000"/>
      </a:dk1>
      <a:lt1>
        <a:sysClr val="window" lastClr="FFFFFF"/>
      </a:lt1>
      <a:dk2>
        <a:srgbClr val="41B6E6"/>
      </a:dk2>
      <a:lt2>
        <a:srgbClr val="EEECE1"/>
      </a:lt2>
      <a:accent1>
        <a:srgbClr val="EA5B0C"/>
      </a:accent1>
      <a:accent2>
        <a:srgbClr val="F9AE85"/>
      </a:accent2>
      <a:accent3>
        <a:srgbClr val="E21951"/>
      </a:accent3>
      <a:accent4>
        <a:srgbClr val="575756"/>
      </a:accent4>
      <a:accent5>
        <a:srgbClr val="41B6E6"/>
      </a:accent5>
      <a:accent6>
        <a:srgbClr val="FDC652"/>
      </a:accent6>
      <a:hlink>
        <a:srgbClr val="4A4A4A"/>
      </a:hlink>
      <a:folHlink>
        <a:srgbClr val="037FAC"/>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823EE7-C666-4938-9A14-162D3B317E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75</Pages>
  <Words>23851</Words>
  <Characters>135954</Characters>
  <Application>Microsoft Office Word</Application>
  <DocSecurity>0</DocSecurity>
  <Lines>1132</Lines>
  <Paragraphs>318</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159487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2016-07-27T07:53:00Z</dcterms:created>
  <dcterms:modified xsi:type="dcterms:W3CDTF">2017-08-17T14:10:00Z</dcterms:modified>
</cp:coreProperties>
</file>